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EB3F8" w14:textId="77777777" w:rsidR="004F7D8B" w:rsidRDefault="005A43DA" w:rsidP="00E54CFC">
      <w:pPr>
        <w:tabs>
          <w:tab w:val="left" w:pos="3794"/>
        </w:tabs>
        <w:ind w:left="-426"/>
        <w:rPr>
          <w:color w:val="0000FF"/>
        </w:rPr>
      </w:pPr>
      <w:r>
        <w:rPr>
          <w:noProof/>
          <w:lang w:eastAsia="cs-CZ"/>
        </w:rPr>
        <w:drawing>
          <wp:anchor distT="0" distB="0" distL="114935" distR="114935" simplePos="0" relativeHeight="251646976" behindDoc="0" locked="0" layoutInCell="1" allowOverlap="1" wp14:anchorId="3DA5A885" wp14:editId="173ECC1D">
            <wp:simplePos x="0" y="0"/>
            <wp:positionH relativeFrom="column">
              <wp:posOffset>2519045</wp:posOffset>
            </wp:positionH>
            <wp:positionV relativeFrom="paragraph">
              <wp:posOffset>-222250</wp:posOffset>
            </wp:positionV>
            <wp:extent cx="526415" cy="560705"/>
            <wp:effectExtent l="0" t="0" r="6985" b="0"/>
            <wp:wrapSquare wrapText="right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705E9">
        <w:rPr>
          <w:color w:val="0000FF"/>
        </w:rPr>
        <w:tab/>
      </w:r>
    </w:p>
    <w:p w14:paraId="376C239E" w14:textId="77777777" w:rsidR="00C20AA6" w:rsidRDefault="00C20AA6" w:rsidP="00C20AA6"/>
    <w:p w14:paraId="794EB567" w14:textId="77777777" w:rsidR="00C20AA6" w:rsidRDefault="00C20AA6" w:rsidP="00C20AA6">
      <w:pPr>
        <w:jc w:val="both"/>
      </w:pPr>
    </w:p>
    <w:p w14:paraId="11774010" w14:textId="77777777" w:rsidR="00C20AA6" w:rsidRDefault="00C20AA6" w:rsidP="00C20AA6">
      <w:pPr>
        <w:jc w:val="both"/>
      </w:pPr>
    </w:p>
    <w:p w14:paraId="66C466F7" w14:textId="043960BE" w:rsidR="00155897" w:rsidRDefault="00C20AA6" w:rsidP="00C20AA6">
      <w:pPr>
        <w:jc w:val="both"/>
        <w:rPr>
          <w:b/>
          <w:color w:val="0000FF"/>
          <w:sz w:val="36"/>
          <w:szCs w:val="36"/>
        </w:rPr>
      </w:pPr>
      <w:r>
        <w:t xml:space="preserve">                                                         </w:t>
      </w:r>
      <w:r w:rsidR="00DE5205">
        <w:rPr>
          <w:b/>
          <w:color w:val="0000FF"/>
          <w:sz w:val="36"/>
          <w:szCs w:val="36"/>
        </w:rPr>
        <w:t>NONA 92,</w:t>
      </w:r>
      <w:r w:rsidR="00BA7B90">
        <w:rPr>
          <w:b/>
          <w:color w:val="0000FF"/>
          <w:sz w:val="36"/>
          <w:szCs w:val="36"/>
        </w:rPr>
        <w:t xml:space="preserve"> </w:t>
      </w:r>
      <w:r w:rsidR="00DE5205">
        <w:rPr>
          <w:b/>
          <w:color w:val="0000FF"/>
          <w:sz w:val="36"/>
          <w:szCs w:val="36"/>
        </w:rPr>
        <w:t>o.p.s.</w:t>
      </w:r>
    </w:p>
    <w:p w14:paraId="17AEF670" w14:textId="77777777" w:rsidR="00155897" w:rsidRDefault="00155897" w:rsidP="00155897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Rašínova 313, Nové Město nad Metují</w:t>
      </w:r>
    </w:p>
    <w:p w14:paraId="2E30DEF6" w14:textId="77777777" w:rsidR="00155897" w:rsidRPr="006B4C75" w:rsidRDefault="00155897" w:rsidP="00155897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IČO: 46524339</w:t>
      </w:r>
    </w:p>
    <w:p w14:paraId="23E646A8" w14:textId="77777777" w:rsidR="004F7D8B" w:rsidRDefault="004F7D8B" w:rsidP="004F7D8B"/>
    <w:p w14:paraId="543152DA" w14:textId="77777777" w:rsidR="001705E9" w:rsidRDefault="001705E9" w:rsidP="004F7D8B"/>
    <w:p w14:paraId="03445B67" w14:textId="77777777" w:rsidR="001705E9" w:rsidRDefault="001705E9" w:rsidP="004F7D8B"/>
    <w:p w14:paraId="7073289A" w14:textId="77777777" w:rsidR="004F7D8B" w:rsidRDefault="004F7D8B" w:rsidP="004F7D8B"/>
    <w:p w14:paraId="65624239" w14:textId="405E64B1" w:rsidR="004F7D8B" w:rsidRPr="00530B57" w:rsidRDefault="004F7D8B" w:rsidP="009E1E04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Výroční zprávy o činnosti a hospodaření</w:t>
      </w:r>
      <w:r w:rsidR="009E1E04">
        <w:rPr>
          <w:b/>
          <w:color w:val="0000FF"/>
          <w:sz w:val="52"/>
          <w:szCs w:val="52"/>
        </w:rPr>
        <w:t xml:space="preserve"> </w:t>
      </w:r>
      <w:r w:rsidR="00BD14D8">
        <w:rPr>
          <w:b/>
          <w:color w:val="0000FF"/>
          <w:sz w:val="52"/>
          <w:szCs w:val="52"/>
        </w:rPr>
        <w:t>za r</w:t>
      </w:r>
      <w:r w:rsidR="009E1E04">
        <w:rPr>
          <w:b/>
          <w:color w:val="0000FF"/>
          <w:sz w:val="52"/>
          <w:szCs w:val="52"/>
        </w:rPr>
        <w:t>o</w:t>
      </w:r>
      <w:r w:rsidR="00BD14D8">
        <w:rPr>
          <w:b/>
          <w:color w:val="0000FF"/>
          <w:sz w:val="52"/>
          <w:szCs w:val="52"/>
        </w:rPr>
        <w:t>k 20</w:t>
      </w:r>
      <w:r w:rsidR="00D279AC">
        <w:rPr>
          <w:b/>
          <w:color w:val="0000FF"/>
          <w:sz w:val="52"/>
          <w:szCs w:val="52"/>
        </w:rPr>
        <w:t>2</w:t>
      </w:r>
      <w:r w:rsidR="004E738D">
        <w:rPr>
          <w:b/>
          <w:color w:val="0000FF"/>
          <w:sz w:val="52"/>
          <w:szCs w:val="52"/>
        </w:rPr>
        <w:t>3</w:t>
      </w:r>
    </w:p>
    <w:p w14:paraId="05936811" w14:textId="6E4CF9F2" w:rsidR="004F7D8B" w:rsidRDefault="004E738D" w:rsidP="007B3B12">
      <w:pPr>
        <w:jc w:val="center"/>
        <w:rPr>
          <w:b/>
          <w:color w:val="0000FF"/>
          <w:sz w:val="36"/>
          <w:szCs w:val="36"/>
        </w:rPr>
      </w:pPr>
      <w:r>
        <w:rPr>
          <w:noProof/>
        </w:rPr>
        <w:drawing>
          <wp:inline distT="0" distB="0" distL="0" distR="0" wp14:anchorId="746BB50D" wp14:editId="30395996">
            <wp:extent cx="3542400" cy="4723200"/>
            <wp:effectExtent l="0" t="0" r="1270" b="1270"/>
            <wp:docPr id="942314986" name="Obrázek 1" descr="Obsah obrázku Lidská tvář, osoba, Selfie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14986" name="Obrázek 1" descr="Obsah obrázku Lidská tvář, osoba, Selfie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47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021C" w14:textId="1FE4531E" w:rsidR="007B3B12" w:rsidRDefault="007B3B12" w:rsidP="007B3B12">
      <w:pPr>
        <w:jc w:val="center"/>
        <w:rPr>
          <w:b/>
          <w:color w:val="0000FF"/>
          <w:sz w:val="36"/>
          <w:szCs w:val="36"/>
        </w:rPr>
      </w:pPr>
    </w:p>
    <w:p w14:paraId="342B3E17" w14:textId="77777777" w:rsidR="007B3B12" w:rsidRDefault="007B3B12" w:rsidP="00B5428F">
      <w:pPr>
        <w:rPr>
          <w:b/>
          <w:color w:val="0000FF"/>
          <w:sz w:val="36"/>
          <w:szCs w:val="36"/>
        </w:rPr>
      </w:pPr>
    </w:p>
    <w:p w14:paraId="7D8EF607" w14:textId="283A079D" w:rsidR="004F7D8B" w:rsidRPr="00876673" w:rsidRDefault="00B5428F" w:rsidP="004F7D8B">
      <w:pPr>
        <w:jc w:val="right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Č</w:t>
      </w:r>
      <w:r w:rsidR="00633586">
        <w:rPr>
          <w:b/>
          <w:color w:val="0000FF"/>
          <w:sz w:val="28"/>
          <w:szCs w:val="28"/>
        </w:rPr>
        <w:t>erven</w:t>
      </w:r>
      <w:r w:rsidR="00BD14D8">
        <w:rPr>
          <w:b/>
          <w:color w:val="0000FF"/>
          <w:sz w:val="28"/>
          <w:szCs w:val="28"/>
        </w:rPr>
        <w:t xml:space="preserve"> 202</w:t>
      </w:r>
      <w:r w:rsidR="004E738D">
        <w:rPr>
          <w:b/>
          <w:color w:val="0000FF"/>
          <w:sz w:val="28"/>
          <w:szCs w:val="28"/>
        </w:rPr>
        <w:t>4</w:t>
      </w:r>
    </w:p>
    <w:p w14:paraId="708153F7" w14:textId="77777777" w:rsidR="00D34439" w:rsidRDefault="004F7D8B" w:rsidP="004F7D8B">
      <w:pPr>
        <w:jc w:val="right"/>
        <w:rPr>
          <w:b/>
          <w:color w:val="0000FF"/>
          <w:sz w:val="28"/>
          <w:szCs w:val="28"/>
        </w:rPr>
      </w:pPr>
      <w:r w:rsidRPr="00876673">
        <w:rPr>
          <w:b/>
          <w:color w:val="0000FF"/>
          <w:sz w:val="28"/>
          <w:szCs w:val="28"/>
        </w:rPr>
        <w:t xml:space="preserve">       </w:t>
      </w:r>
      <w:r w:rsidR="00C05BBB">
        <w:rPr>
          <w:b/>
          <w:color w:val="0000FF"/>
          <w:sz w:val="28"/>
          <w:szCs w:val="28"/>
        </w:rPr>
        <w:t xml:space="preserve">         </w:t>
      </w:r>
      <w:r w:rsidR="004362AC">
        <w:rPr>
          <w:b/>
          <w:color w:val="0000FF"/>
          <w:sz w:val="28"/>
          <w:szCs w:val="28"/>
        </w:rPr>
        <w:t xml:space="preserve">                      Zpracovaly</w:t>
      </w:r>
      <w:r w:rsidR="00C05BBB">
        <w:rPr>
          <w:b/>
          <w:color w:val="0000FF"/>
          <w:sz w:val="28"/>
          <w:szCs w:val="28"/>
        </w:rPr>
        <w:t xml:space="preserve">: Mgr. Markéta Hanušová </w:t>
      </w:r>
    </w:p>
    <w:p w14:paraId="2C7F1A73" w14:textId="651A35D9" w:rsidR="004F7D8B" w:rsidRPr="00876673" w:rsidRDefault="005C6852" w:rsidP="005C685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                                                                                    </w:t>
      </w:r>
      <w:r w:rsidR="00C05BBB">
        <w:rPr>
          <w:b/>
          <w:color w:val="0000FF"/>
          <w:sz w:val="28"/>
          <w:szCs w:val="28"/>
        </w:rPr>
        <w:t>Pavlína Benediktová</w:t>
      </w:r>
      <w:r w:rsidR="004F7D8B" w:rsidRPr="00876673">
        <w:rPr>
          <w:b/>
          <w:color w:val="0000FF"/>
          <w:sz w:val="28"/>
          <w:szCs w:val="28"/>
        </w:rPr>
        <w:t xml:space="preserve"> </w:t>
      </w:r>
    </w:p>
    <w:p w14:paraId="23268106" w14:textId="77777777" w:rsidR="00403D3D" w:rsidRPr="000419A3" w:rsidRDefault="004F7D8B" w:rsidP="000419A3">
      <w:pPr>
        <w:jc w:val="right"/>
        <w:rPr>
          <w:b/>
          <w:color w:val="0000FF"/>
          <w:sz w:val="28"/>
          <w:szCs w:val="28"/>
        </w:rPr>
      </w:pPr>
      <w:r w:rsidRPr="00876673">
        <w:rPr>
          <w:b/>
          <w:color w:val="0000FF"/>
          <w:sz w:val="28"/>
          <w:szCs w:val="28"/>
        </w:rPr>
        <w:lastRenderedPageBreak/>
        <w:t xml:space="preserve">                            </w:t>
      </w:r>
      <w:r w:rsidR="000419A3">
        <w:rPr>
          <w:b/>
          <w:color w:val="0000FF"/>
          <w:sz w:val="28"/>
          <w:szCs w:val="28"/>
        </w:rPr>
        <w:t xml:space="preserve">                             </w:t>
      </w:r>
    </w:p>
    <w:p w14:paraId="17309574" w14:textId="77777777" w:rsidR="00403D3D" w:rsidRDefault="00403D3D" w:rsidP="009B77E1">
      <w:pPr>
        <w:rPr>
          <w:rFonts w:ascii="Arial" w:hAnsi="Arial" w:cs="Arial"/>
          <w:b/>
        </w:rPr>
      </w:pPr>
    </w:p>
    <w:p w14:paraId="3DE2478D" w14:textId="77777777" w:rsidR="009B77E1" w:rsidRPr="00FB7960" w:rsidRDefault="009B77E1" w:rsidP="009B77E1">
      <w:pPr>
        <w:rPr>
          <w:rFonts w:ascii="Arial" w:hAnsi="Arial" w:cs="Arial"/>
          <w:b/>
        </w:rPr>
      </w:pPr>
    </w:p>
    <w:p w14:paraId="2CDFBFD8" w14:textId="77777777" w:rsidR="009B77E1" w:rsidRPr="00FB7960" w:rsidRDefault="005A43DA" w:rsidP="009B77E1">
      <w:pPr>
        <w:jc w:val="center"/>
        <w:rPr>
          <w:rFonts w:ascii="Arial" w:hAnsi="Arial" w:cs="Arial"/>
          <w:b/>
        </w:rPr>
      </w:pPr>
      <w:r>
        <w:rPr>
          <w:noProof/>
          <w:lang w:eastAsia="cs-CZ"/>
        </w:rPr>
        <w:drawing>
          <wp:anchor distT="0" distB="0" distL="114935" distR="114935" simplePos="0" relativeHeight="251648000" behindDoc="0" locked="0" layoutInCell="1" allowOverlap="1" wp14:anchorId="1BE5A16F" wp14:editId="536EE96D">
            <wp:simplePos x="0" y="0"/>
            <wp:positionH relativeFrom="column">
              <wp:posOffset>2400300</wp:posOffset>
            </wp:positionH>
            <wp:positionV relativeFrom="paragraph">
              <wp:posOffset>8890</wp:posOffset>
            </wp:positionV>
            <wp:extent cx="526415" cy="560705"/>
            <wp:effectExtent l="0" t="0" r="6985" b="0"/>
            <wp:wrapSquare wrapText="right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1ECF9039" w14:textId="77777777" w:rsidR="009B77E1" w:rsidRDefault="009B77E1" w:rsidP="009B77E1">
      <w:pPr>
        <w:jc w:val="center"/>
        <w:rPr>
          <w:rFonts w:ascii="Arial" w:hAnsi="Arial" w:cs="Arial"/>
          <w:b/>
        </w:rPr>
      </w:pPr>
    </w:p>
    <w:p w14:paraId="1BDC8A84" w14:textId="77777777" w:rsidR="00146743" w:rsidRDefault="00146743" w:rsidP="009B77E1">
      <w:pPr>
        <w:jc w:val="center"/>
        <w:rPr>
          <w:rFonts w:ascii="Arial" w:hAnsi="Arial" w:cs="Arial"/>
          <w:b/>
        </w:rPr>
      </w:pPr>
    </w:p>
    <w:p w14:paraId="76BA9914" w14:textId="77777777" w:rsidR="00146743" w:rsidRPr="00FB7960" w:rsidRDefault="00146743" w:rsidP="009B77E1">
      <w:pPr>
        <w:jc w:val="center"/>
        <w:rPr>
          <w:rFonts w:ascii="Arial" w:hAnsi="Arial" w:cs="Arial"/>
          <w:b/>
        </w:rPr>
      </w:pPr>
    </w:p>
    <w:p w14:paraId="6F8F9E22" w14:textId="77777777" w:rsidR="009B77E1" w:rsidRPr="00FB7960" w:rsidRDefault="009B77E1" w:rsidP="009B77E1">
      <w:pPr>
        <w:jc w:val="center"/>
        <w:rPr>
          <w:rFonts w:ascii="Arial" w:hAnsi="Arial" w:cs="Arial"/>
          <w:b/>
          <w:color w:val="0000FF"/>
        </w:rPr>
      </w:pPr>
    </w:p>
    <w:p w14:paraId="73B26094" w14:textId="77777777" w:rsidR="009B77E1" w:rsidRPr="00FB7960" w:rsidRDefault="009B77E1" w:rsidP="009B77E1">
      <w:pPr>
        <w:jc w:val="center"/>
        <w:rPr>
          <w:rFonts w:ascii="Arial" w:hAnsi="Arial" w:cs="Arial"/>
          <w:b/>
          <w:color w:val="0000FF"/>
        </w:rPr>
      </w:pPr>
    </w:p>
    <w:p w14:paraId="1D301311" w14:textId="77777777" w:rsidR="009B77E1" w:rsidRPr="009969CB" w:rsidRDefault="00415448" w:rsidP="009B77E1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NONA 92, </w:t>
      </w:r>
      <w:proofErr w:type="gramStart"/>
      <w:r>
        <w:rPr>
          <w:b/>
          <w:color w:val="0000FF"/>
          <w:sz w:val="36"/>
          <w:szCs w:val="36"/>
        </w:rPr>
        <w:t>o.p.s.</w:t>
      </w:r>
      <w:r w:rsidR="009B77E1" w:rsidRPr="009969CB">
        <w:rPr>
          <w:b/>
          <w:color w:val="0000FF"/>
          <w:sz w:val="36"/>
          <w:szCs w:val="36"/>
        </w:rPr>
        <w:t>.</w:t>
      </w:r>
      <w:proofErr w:type="gramEnd"/>
    </w:p>
    <w:p w14:paraId="58582C0C" w14:textId="77777777" w:rsidR="009B77E1" w:rsidRPr="009969CB" w:rsidRDefault="009B77E1" w:rsidP="009B77E1">
      <w:pPr>
        <w:jc w:val="center"/>
        <w:rPr>
          <w:b/>
          <w:color w:val="0000FF"/>
          <w:sz w:val="36"/>
          <w:szCs w:val="36"/>
        </w:rPr>
      </w:pPr>
      <w:r w:rsidRPr="009969CB">
        <w:rPr>
          <w:b/>
          <w:color w:val="0000FF"/>
          <w:sz w:val="36"/>
          <w:szCs w:val="36"/>
        </w:rPr>
        <w:t>Rašínova 313, Nové Město nad Metují</w:t>
      </w:r>
    </w:p>
    <w:p w14:paraId="499E9D07" w14:textId="77777777" w:rsidR="009B77E1" w:rsidRPr="004D1147" w:rsidRDefault="009B77E1" w:rsidP="004D1147">
      <w:pPr>
        <w:jc w:val="center"/>
        <w:rPr>
          <w:b/>
          <w:color w:val="0000FF"/>
          <w:sz w:val="27"/>
          <w:szCs w:val="27"/>
        </w:rPr>
      </w:pPr>
      <w:r w:rsidRPr="009969CB">
        <w:rPr>
          <w:b/>
          <w:color w:val="0000FF"/>
          <w:sz w:val="36"/>
          <w:szCs w:val="36"/>
        </w:rPr>
        <w:t>IČO: 46524339</w:t>
      </w:r>
    </w:p>
    <w:p w14:paraId="64FAF91F" w14:textId="77777777" w:rsidR="009B77E1" w:rsidRPr="009969CB" w:rsidRDefault="009B77E1" w:rsidP="009B77E1">
      <w:pPr>
        <w:rPr>
          <w:b/>
          <w:sz w:val="27"/>
          <w:szCs w:val="27"/>
        </w:rPr>
      </w:pPr>
    </w:p>
    <w:p w14:paraId="0B340377" w14:textId="77777777" w:rsidR="009B77E1" w:rsidRPr="004D1147" w:rsidRDefault="009B77E1" w:rsidP="009B77E1">
      <w:pPr>
        <w:jc w:val="center"/>
        <w:rPr>
          <w:b/>
          <w:color w:val="0000FF"/>
          <w:sz w:val="48"/>
          <w:szCs w:val="48"/>
        </w:rPr>
      </w:pPr>
      <w:r w:rsidRPr="004D1147">
        <w:rPr>
          <w:b/>
          <w:color w:val="0000FF"/>
          <w:sz w:val="48"/>
          <w:szCs w:val="48"/>
        </w:rPr>
        <w:t>Výroční zpráva o činnosti</w:t>
      </w:r>
    </w:p>
    <w:p w14:paraId="6575A09A" w14:textId="6513F812" w:rsidR="009B77E1" w:rsidRDefault="00CD6C1F" w:rsidP="009B77E1">
      <w:pPr>
        <w:jc w:val="center"/>
        <w:rPr>
          <w:b/>
          <w:color w:val="0000FF"/>
          <w:sz w:val="48"/>
          <w:szCs w:val="48"/>
        </w:rPr>
      </w:pPr>
      <w:r w:rsidRPr="004D1147">
        <w:rPr>
          <w:b/>
          <w:color w:val="0000FF"/>
          <w:sz w:val="48"/>
          <w:szCs w:val="48"/>
        </w:rPr>
        <w:t xml:space="preserve">za rok </w:t>
      </w:r>
      <w:r w:rsidR="0027284E">
        <w:rPr>
          <w:b/>
          <w:color w:val="0000FF"/>
          <w:sz w:val="48"/>
          <w:szCs w:val="48"/>
        </w:rPr>
        <w:t>20</w:t>
      </w:r>
      <w:r w:rsidR="00530B57">
        <w:rPr>
          <w:b/>
          <w:color w:val="0000FF"/>
          <w:sz w:val="48"/>
          <w:szCs w:val="48"/>
        </w:rPr>
        <w:t>2</w:t>
      </w:r>
      <w:r w:rsidR="004A5017">
        <w:rPr>
          <w:b/>
          <w:color w:val="0000FF"/>
          <w:sz w:val="48"/>
          <w:szCs w:val="48"/>
        </w:rPr>
        <w:t>2</w:t>
      </w:r>
    </w:p>
    <w:p w14:paraId="6C9F32DF" w14:textId="77777777" w:rsidR="00146743" w:rsidRDefault="00146743" w:rsidP="009B77E1">
      <w:pPr>
        <w:jc w:val="center"/>
        <w:rPr>
          <w:b/>
          <w:color w:val="0000FF"/>
          <w:sz w:val="48"/>
          <w:szCs w:val="48"/>
        </w:rPr>
      </w:pPr>
    </w:p>
    <w:p w14:paraId="326F89AD" w14:textId="77777777" w:rsidR="001C2A7A" w:rsidRPr="0027284E" w:rsidRDefault="001C2A7A" w:rsidP="00D26627">
      <w:pPr>
        <w:jc w:val="both"/>
        <w:rPr>
          <w:rFonts w:ascii="Arial" w:hAnsi="Arial" w:cs="Arial"/>
          <w:b/>
          <w:sz w:val="17"/>
          <w:szCs w:val="17"/>
        </w:rPr>
      </w:pPr>
    </w:p>
    <w:p w14:paraId="236102FB" w14:textId="56AC5F07" w:rsidR="005B620D" w:rsidRDefault="005B620D" w:rsidP="00530B57">
      <w:pPr>
        <w:rPr>
          <w:b/>
        </w:rPr>
      </w:pPr>
    </w:p>
    <w:p w14:paraId="2DC66AE2" w14:textId="19A13076" w:rsidR="00530B57" w:rsidRPr="00530B57" w:rsidRDefault="000F37D5" w:rsidP="00530B57">
      <w:pPr>
        <w:jc w:val="center"/>
      </w:pPr>
      <w:r>
        <w:rPr>
          <w:noProof/>
        </w:rPr>
        <w:drawing>
          <wp:inline distT="0" distB="0" distL="0" distR="0" wp14:anchorId="12EC8B31" wp14:editId="2C0D1315">
            <wp:extent cx="5259600" cy="3945600"/>
            <wp:effectExtent l="0" t="0" r="0" b="0"/>
            <wp:docPr id="267776826" name="Obrázek 2" descr="Obsah obrázku oblečení, osoba, venku,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76826" name="Obrázek 2" descr="Obsah obrázku oblečení, osoba, venku, str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825B" w14:textId="61C25E97" w:rsidR="005B620D" w:rsidRDefault="005B620D" w:rsidP="00D26627">
      <w:pPr>
        <w:jc w:val="both"/>
        <w:rPr>
          <w:b/>
        </w:rPr>
      </w:pPr>
    </w:p>
    <w:p w14:paraId="2A129F4C" w14:textId="77777777" w:rsidR="005B620D" w:rsidRDefault="005B620D" w:rsidP="00D26627">
      <w:pPr>
        <w:jc w:val="both"/>
        <w:rPr>
          <w:b/>
        </w:rPr>
      </w:pPr>
    </w:p>
    <w:p w14:paraId="61F88747" w14:textId="7BFCB987" w:rsidR="004A5017" w:rsidRDefault="009E1E04" w:rsidP="00146743">
      <w:pPr>
        <w:pStyle w:val="Normlnweb"/>
        <w:spacing w:after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</w:t>
      </w:r>
    </w:p>
    <w:p w14:paraId="4019CE39" w14:textId="4A20A8CC" w:rsidR="006C67E5" w:rsidRPr="00224BA1" w:rsidRDefault="00701100" w:rsidP="00146743">
      <w:pPr>
        <w:pStyle w:val="Normlnweb"/>
        <w:spacing w:after="0"/>
        <w:rPr>
          <w:rFonts w:asciiTheme="minorHAnsi" w:hAnsiTheme="minorHAnsi" w:cstheme="minorHAnsi"/>
          <w:b/>
          <w:noProof/>
        </w:rPr>
      </w:pPr>
      <w:r w:rsidRPr="00224BA1">
        <w:rPr>
          <w:rFonts w:asciiTheme="minorHAnsi" w:hAnsiTheme="minorHAnsi" w:cstheme="minorHAnsi"/>
          <w:b/>
          <w:sz w:val="28"/>
          <w:szCs w:val="28"/>
        </w:rPr>
        <w:lastRenderedPageBreak/>
        <w:t>Několik slov úvodem:</w:t>
      </w:r>
      <w:r w:rsidR="00530B57" w:rsidRPr="00224BA1">
        <w:rPr>
          <w:rFonts w:asciiTheme="minorHAnsi" w:hAnsiTheme="minorHAnsi" w:cstheme="minorHAnsi"/>
          <w:b/>
          <w:noProof/>
        </w:rPr>
        <w:t xml:space="preserve"> </w:t>
      </w:r>
    </w:p>
    <w:p w14:paraId="24F0C87F" w14:textId="77777777" w:rsidR="00FD5ED6" w:rsidRPr="00224BA1" w:rsidRDefault="00FD5ED6" w:rsidP="00146743">
      <w:pPr>
        <w:pStyle w:val="Normlnweb"/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1359FF33" w14:textId="5DCF6331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  <w:lang w:eastAsia="en-US"/>
        </w:rPr>
      </w:pPr>
      <w:r w:rsidRPr="00224BA1">
        <w:rPr>
          <w:rFonts w:asciiTheme="minorHAnsi" w:hAnsiTheme="minorHAnsi" w:cstheme="minorHAnsi"/>
          <w:sz w:val="28"/>
          <w:szCs w:val="28"/>
        </w:rPr>
        <w:t xml:space="preserve">Rok 2023 byl rokem krásných okamžiků, dobrodružství, ale zároveň poctivé práce. Snažili jsme se, aby s námi klienti strávili nejen příjemný čas, ale aby se naučili </w:t>
      </w:r>
      <w:r w:rsidR="001D3CFA" w:rsidRPr="00224BA1">
        <w:rPr>
          <w:rFonts w:asciiTheme="minorHAnsi" w:hAnsiTheme="minorHAnsi" w:cstheme="minorHAnsi"/>
          <w:sz w:val="28"/>
          <w:szCs w:val="28"/>
        </w:rPr>
        <w:t xml:space="preserve">    </w:t>
      </w:r>
      <w:r w:rsidR="00694091">
        <w:rPr>
          <w:rFonts w:asciiTheme="minorHAnsi" w:hAnsiTheme="minorHAnsi" w:cstheme="minorHAnsi"/>
          <w:sz w:val="28"/>
          <w:szCs w:val="28"/>
        </w:rPr>
        <w:t xml:space="preserve">          </w:t>
      </w:r>
      <w:r w:rsidR="001D3CFA" w:rsidRPr="00224BA1">
        <w:rPr>
          <w:rFonts w:asciiTheme="minorHAnsi" w:hAnsiTheme="minorHAnsi" w:cstheme="minorHAnsi"/>
          <w:sz w:val="28"/>
          <w:szCs w:val="28"/>
        </w:rPr>
        <w:t xml:space="preserve">    </w:t>
      </w:r>
      <w:r w:rsidRPr="00224BA1">
        <w:rPr>
          <w:rFonts w:asciiTheme="minorHAnsi" w:hAnsiTheme="minorHAnsi" w:cstheme="minorHAnsi"/>
          <w:sz w:val="28"/>
          <w:szCs w:val="28"/>
        </w:rPr>
        <w:t>i něco praktického, co se jim bude hodit v běžném životě.</w:t>
      </w:r>
    </w:p>
    <w:p w14:paraId="7EA0027E" w14:textId="0D5704C2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 xml:space="preserve">Víme, že každý klient je jedinečný a má své specifické potřeby, proto se snažíme poskládat nabídku činností tak, aby si mohli vybrat všichni. V denním stacionáři jsme realizovali naše již tradiční aktivity: vyrábění, péči o domácnost, vaření, procházky, divadlo, canisterapii, kurz sociálních dovedností. Pokračovala také spolupráce s Přírodní </w:t>
      </w:r>
      <w:proofErr w:type="gramStart"/>
      <w:r w:rsidRPr="00224BA1">
        <w:rPr>
          <w:rFonts w:asciiTheme="minorHAnsi" w:hAnsiTheme="minorHAnsi" w:cstheme="minorHAnsi"/>
          <w:sz w:val="28"/>
          <w:szCs w:val="28"/>
        </w:rPr>
        <w:t>zahradou ,,U</w:t>
      </w:r>
      <w:proofErr w:type="gramEnd"/>
      <w:r w:rsidRPr="00224BA1">
        <w:rPr>
          <w:rFonts w:asciiTheme="minorHAnsi" w:hAnsiTheme="minorHAnsi" w:cstheme="minorHAnsi"/>
          <w:sz w:val="28"/>
          <w:szCs w:val="28"/>
        </w:rPr>
        <w:t xml:space="preserve"> Lánské cesty“, kam jezdili klienti pravidelně, </w:t>
      </w:r>
      <w:r w:rsidR="001D3CFA" w:rsidRPr="00224BA1">
        <w:rPr>
          <w:rFonts w:asciiTheme="minorHAnsi" w:hAnsiTheme="minorHAnsi" w:cstheme="minorHAnsi"/>
          <w:sz w:val="28"/>
          <w:szCs w:val="28"/>
        </w:rPr>
        <w:t xml:space="preserve">    </w:t>
      </w:r>
      <w:r w:rsidRPr="00224BA1">
        <w:rPr>
          <w:rFonts w:asciiTheme="minorHAnsi" w:hAnsiTheme="minorHAnsi" w:cstheme="minorHAnsi"/>
          <w:sz w:val="28"/>
          <w:szCs w:val="28"/>
        </w:rPr>
        <w:t>a kde se učili  jak pečovat o zahradu a domácí zvířata. Také jsme cvičili jógu</w:t>
      </w:r>
      <w:r w:rsidR="001D3CFA" w:rsidRPr="00224BA1">
        <w:rPr>
          <w:rFonts w:asciiTheme="minorHAnsi" w:hAnsiTheme="minorHAnsi" w:cstheme="minorHAnsi"/>
          <w:sz w:val="28"/>
          <w:szCs w:val="28"/>
        </w:rPr>
        <w:t xml:space="preserve">   </w:t>
      </w:r>
      <w:r w:rsidRPr="00224BA1">
        <w:rPr>
          <w:rFonts w:asciiTheme="minorHAnsi" w:hAnsiTheme="minorHAnsi" w:cstheme="minorHAnsi"/>
          <w:sz w:val="28"/>
          <w:szCs w:val="28"/>
        </w:rPr>
        <w:t xml:space="preserve"> a jezdili na výlety. Zúčastnili jsme se prodejních výstav v našem městě, kde již máme vybudované dobré jméno a řadu pravidelných a spokojených zákazníků. </w:t>
      </w:r>
      <w:r w:rsidR="001D3CFA" w:rsidRPr="00224BA1">
        <w:rPr>
          <w:rFonts w:asciiTheme="minorHAnsi" w:hAnsiTheme="minorHAnsi" w:cstheme="minorHAnsi"/>
          <w:sz w:val="28"/>
          <w:szCs w:val="28"/>
        </w:rPr>
        <w:t xml:space="preserve">  </w:t>
      </w:r>
      <w:r w:rsidRPr="00224BA1">
        <w:rPr>
          <w:rFonts w:asciiTheme="minorHAnsi" w:hAnsiTheme="minorHAnsi" w:cstheme="minorHAnsi"/>
          <w:sz w:val="28"/>
          <w:szCs w:val="28"/>
        </w:rPr>
        <w:t xml:space="preserve">Také jsme prováděli úklidy interiérů osobních automobilů, pořádali ples a Sportovní den. </w:t>
      </w:r>
    </w:p>
    <w:p w14:paraId="5B8C9A1A" w14:textId="77777777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 xml:space="preserve"> Pro klienty s vyšším stupněm mentálního postižení jsme nově zavedli Bazální stimulaci. Jedná se o pedagogicko-ošetřovatelský koncept, který zkvalitňuje život lidem, kteří nejsou schopni získat díky svému postižení podněty běžným způsobem, proto na ně nemohou vhodně reagovat a rozvíjet se. V tomto roce byli všichni pracovníci přímé péče proškoleni v této metodě a začali ji u také používat.</w:t>
      </w:r>
    </w:p>
    <w:p w14:paraId="3C00BAE0" w14:textId="00F0FE4E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>Realizovali jsme i oblíbený pobyt v Chorvatsku a na horách, kam mohou s námi jet</w:t>
      </w:r>
      <w:r w:rsidR="001D3CFA" w:rsidRPr="00224BA1">
        <w:rPr>
          <w:rFonts w:asciiTheme="minorHAnsi" w:hAnsiTheme="minorHAnsi" w:cstheme="minorHAnsi"/>
          <w:sz w:val="28"/>
          <w:szCs w:val="28"/>
        </w:rPr>
        <w:t xml:space="preserve">      </w:t>
      </w:r>
      <w:r w:rsidRPr="00224BA1">
        <w:rPr>
          <w:rFonts w:asciiTheme="minorHAnsi" w:hAnsiTheme="minorHAnsi" w:cstheme="minorHAnsi"/>
          <w:sz w:val="28"/>
          <w:szCs w:val="28"/>
        </w:rPr>
        <w:t xml:space="preserve"> i lidé, kteří naše sociální služby nevyužívají. O tyto akce je velký zájem a často nám ani </w:t>
      </w:r>
      <w:proofErr w:type="gramStart"/>
      <w:r w:rsidRPr="00224BA1">
        <w:rPr>
          <w:rFonts w:asciiTheme="minorHAnsi" w:hAnsiTheme="minorHAnsi" w:cstheme="minorHAnsi"/>
          <w:sz w:val="28"/>
          <w:szCs w:val="28"/>
        </w:rPr>
        <w:t>nestačí</w:t>
      </w:r>
      <w:proofErr w:type="gramEnd"/>
      <w:r w:rsidRPr="00224BA1">
        <w:rPr>
          <w:rFonts w:asciiTheme="minorHAnsi" w:hAnsiTheme="minorHAnsi" w:cstheme="minorHAnsi"/>
          <w:sz w:val="28"/>
          <w:szCs w:val="28"/>
        </w:rPr>
        <w:t xml:space="preserve"> kapacita.</w:t>
      </w:r>
    </w:p>
    <w:p w14:paraId="030DFEA4" w14:textId="77777777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>Za úspěch tohoto roku lze také považovat i získání finančních prostředků na pořízení nového automobilu. Jedná se o 9místný vůz, který bude sloužit pro potřebu naší organizace.</w:t>
      </w:r>
    </w:p>
    <w:p w14:paraId="4AEE9632" w14:textId="308CC843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 xml:space="preserve">Jako každý rok bych chtěla poděkovat všem, kteří nám pomáhají. Jedná se </w:t>
      </w:r>
      <w:r w:rsidR="00224BA1">
        <w:rPr>
          <w:rFonts w:asciiTheme="minorHAnsi" w:hAnsiTheme="minorHAnsi" w:cstheme="minorHAnsi"/>
          <w:sz w:val="28"/>
          <w:szCs w:val="28"/>
        </w:rPr>
        <w:t xml:space="preserve">                       </w:t>
      </w:r>
      <w:r w:rsidRPr="00224BA1">
        <w:rPr>
          <w:rFonts w:asciiTheme="minorHAnsi" w:hAnsiTheme="minorHAnsi" w:cstheme="minorHAnsi"/>
          <w:sz w:val="28"/>
          <w:szCs w:val="28"/>
        </w:rPr>
        <w:t>o sponzory a dárce, bez kterých by naše organizace nebyla taková, jaká je.</w:t>
      </w:r>
    </w:p>
    <w:p w14:paraId="1FE34A53" w14:textId="77777777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 xml:space="preserve"> Dojímá mě, kolik je lidí, kteří obětují svůj čas, práci a peníze, aby nám pomohli. Ačkoliv jim pokaždé děkuji, stejně mám pocit, že to není dostatečné. </w:t>
      </w:r>
    </w:p>
    <w:p w14:paraId="3E04D3FC" w14:textId="1BCCEE6B" w:rsidR="00EF2F41" w:rsidRPr="00224BA1" w:rsidRDefault="00EF2F41" w:rsidP="001D3CFA">
      <w:pPr>
        <w:jc w:val="both"/>
        <w:rPr>
          <w:rFonts w:asciiTheme="minorHAnsi" w:hAnsiTheme="minorHAnsi" w:cstheme="minorHAnsi"/>
          <w:sz w:val="28"/>
          <w:szCs w:val="28"/>
        </w:rPr>
      </w:pPr>
      <w:r w:rsidRPr="00224BA1">
        <w:rPr>
          <w:rFonts w:asciiTheme="minorHAnsi" w:hAnsiTheme="minorHAnsi" w:cstheme="minorHAnsi"/>
          <w:sz w:val="28"/>
          <w:szCs w:val="28"/>
        </w:rPr>
        <w:t>Je to pro mě a celou NONU velký závazek, pokračovat v naší práci co nejlépe umíme.</w:t>
      </w:r>
    </w:p>
    <w:p w14:paraId="6EBE764A" w14:textId="77777777" w:rsidR="00EF2F41" w:rsidRPr="00224BA1" w:rsidRDefault="00EF2F41" w:rsidP="00EF2F41">
      <w:pPr>
        <w:rPr>
          <w:rFonts w:asciiTheme="minorHAnsi" w:hAnsiTheme="minorHAnsi" w:cstheme="minorHAnsi"/>
          <w:sz w:val="28"/>
          <w:szCs w:val="28"/>
        </w:rPr>
      </w:pPr>
    </w:p>
    <w:p w14:paraId="5A453087" w14:textId="6083236B" w:rsidR="00EF2F41" w:rsidRPr="00224BA1" w:rsidRDefault="00163C5D" w:rsidP="00163C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Velké poděkování </w:t>
      </w: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patří</w:t>
      </w:r>
      <w:proofErr w:type="gram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F2F41" w:rsidRPr="00224BA1">
        <w:rPr>
          <w:rFonts w:asciiTheme="minorHAnsi" w:hAnsiTheme="minorHAnsi" w:cstheme="minorHAnsi"/>
          <w:b/>
          <w:bCs/>
          <w:sz w:val="28"/>
          <w:szCs w:val="28"/>
        </w:rPr>
        <w:t>zaměstnancům za jejich práci a laskavý přístup ke klientům</w:t>
      </w:r>
    </w:p>
    <w:p w14:paraId="2B639DE9" w14:textId="77777777" w:rsidR="00EF2F41" w:rsidRPr="00224BA1" w:rsidRDefault="00EF2F41" w:rsidP="00EF2F4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7ADB895" w14:textId="77777777" w:rsidR="00EF2F41" w:rsidRPr="00224BA1" w:rsidRDefault="00EF2F41" w:rsidP="00EF2F4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AC607BD" w14:textId="77777777" w:rsidR="00EF2F41" w:rsidRPr="00224BA1" w:rsidRDefault="00EF2F41" w:rsidP="00EF2F41">
      <w:pPr>
        <w:rPr>
          <w:rFonts w:asciiTheme="minorHAnsi" w:hAnsiTheme="minorHAnsi" w:cstheme="minorHAnsi"/>
          <w:b/>
          <w:bCs/>
        </w:rPr>
      </w:pPr>
    </w:p>
    <w:p w14:paraId="7A23B672" w14:textId="1546700F" w:rsidR="00EF2F41" w:rsidRPr="00224BA1" w:rsidRDefault="00EF2F41" w:rsidP="00EF2F41">
      <w:pPr>
        <w:rPr>
          <w:rFonts w:asciiTheme="minorHAnsi" w:hAnsiTheme="minorHAnsi" w:cstheme="minorHAnsi"/>
        </w:rPr>
      </w:pPr>
      <w:r w:rsidRPr="00224BA1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</w:t>
      </w:r>
    </w:p>
    <w:p w14:paraId="63ED55B0" w14:textId="27F3AFDF" w:rsidR="004D70FF" w:rsidRPr="00224BA1" w:rsidRDefault="00701100" w:rsidP="004D70FF">
      <w:pPr>
        <w:rPr>
          <w:rFonts w:asciiTheme="minorHAnsi" w:hAnsiTheme="minorHAnsi" w:cstheme="minorHAnsi"/>
        </w:rPr>
      </w:pPr>
      <w:r w:rsidRPr="00224BA1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1D4944" w:rsidRPr="00224BA1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</w:t>
      </w:r>
      <w:r w:rsidRPr="00224BA1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    </w:t>
      </w:r>
      <w:r w:rsidR="004D70FF" w:rsidRPr="00224BA1">
        <w:rPr>
          <w:rFonts w:asciiTheme="minorHAnsi" w:hAnsiTheme="minorHAnsi" w:cstheme="minorHAnsi"/>
          <w:b/>
          <w:bCs/>
          <w:sz w:val="28"/>
          <w:szCs w:val="28"/>
        </w:rPr>
        <w:t xml:space="preserve">      </w:t>
      </w:r>
    </w:p>
    <w:p w14:paraId="22FD3AD9" w14:textId="11CB1CD5" w:rsidR="004D70FF" w:rsidRPr="00224BA1" w:rsidRDefault="004D70FF" w:rsidP="00EF2F41">
      <w:pPr>
        <w:pStyle w:val="Bezmezer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Mgr. Markéta Hanušová</w:t>
      </w:r>
    </w:p>
    <w:p w14:paraId="683D5389" w14:textId="77777777" w:rsidR="00701100" w:rsidRPr="00224BA1" w:rsidRDefault="00701100" w:rsidP="00536056">
      <w:pPr>
        <w:pStyle w:val="Bezmezer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</w:t>
      </w:r>
      <w:r w:rsidR="004D70FF" w:rsidRPr="00224BA1">
        <w:rPr>
          <w:rFonts w:asciiTheme="minorHAnsi" w:hAnsiTheme="minorHAnsi" w:cstheme="minorHAnsi"/>
          <w:sz w:val="24"/>
          <w:szCs w:val="24"/>
        </w:rPr>
        <w:t xml:space="preserve">            </w:t>
      </w:r>
      <w:r w:rsidRPr="00224BA1">
        <w:rPr>
          <w:rFonts w:asciiTheme="minorHAnsi" w:hAnsiTheme="minorHAnsi" w:cstheme="minorHAnsi"/>
          <w:sz w:val="24"/>
          <w:szCs w:val="24"/>
        </w:rPr>
        <w:t xml:space="preserve"> ředitelka společnosti NONA 92, </w:t>
      </w:r>
      <w:proofErr w:type="spellStart"/>
      <w:r w:rsidRPr="00224BA1">
        <w:rPr>
          <w:rFonts w:asciiTheme="minorHAnsi" w:hAnsiTheme="minorHAnsi" w:cstheme="minorHAnsi"/>
          <w:sz w:val="24"/>
          <w:szCs w:val="24"/>
        </w:rPr>
        <w:t>o.p.s</w:t>
      </w:r>
      <w:proofErr w:type="spellEnd"/>
    </w:p>
    <w:p w14:paraId="457E948C" w14:textId="00A71761" w:rsidR="00701100" w:rsidRPr="00EF2F41" w:rsidRDefault="00701100" w:rsidP="00536056">
      <w:pPr>
        <w:pStyle w:val="Bezmezer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25388429" w14:textId="0432F1E8" w:rsidR="00FD5ED6" w:rsidRPr="00536056" w:rsidRDefault="00FD5ED6" w:rsidP="00D16839">
      <w:pPr>
        <w:pStyle w:val="Bezmezer"/>
        <w:rPr>
          <w:sz w:val="24"/>
          <w:szCs w:val="24"/>
        </w:rPr>
      </w:pPr>
    </w:p>
    <w:p w14:paraId="31770FE3" w14:textId="3FA934F2" w:rsidR="00FD5ED6" w:rsidRPr="00536056" w:rsidRDefault="00FD5ED6" w:rsidP="00D16839">
      <w:pPr>
        <w:pStyle w:val="Bezmezer"/>
        <w:rPr>
          <w:sz w:val="24"/>
          <w:szCs w:val="24"/>
        </w:rPr>
      </w:pPr>
    </w:p>
    <w:p w14:paraId="5960EFF5" w14:textId="76E26976" w:rsidR="00FD5ED6" w:rsidRDefault="00FD5ED6" w:rsidP="00D16839">
      <w:pPr>
        <w:pStyle w:val="Bezmezer"/>
        <w:rPr>
          <w:sz w:val="24"/>
          <w:szCs w:val="24"/>
        </w:rPr>
      </w:pPr>
    </w:p>
    <w:p w14:paraId="66F4BD70" w14:textId="56146F57" w:rsidR="00FD5ED6" w:rsidRDefault="00FD5ED6" w:rsidP="00D16839">
      <w:pPr>
        <w:pStyle w:val="Bezmezer"/>
        <w:rPr>
          <w:sz w:val="24"/>
          <w:szCs w:val="24"/>
        </w:rPr>
      </w:pPr>
    </w:p>
    <w:p w14:paraId="69004DE5" w14:textId="77777777" w:rsidR="00FD5ED6" w:rsidRDefault="00FD5ED6" w:rsidP="00D16839">
      <w:pPr>
        <w:pStyle w:val="Bezmezer"/>
        <w:rPr>
          <w:sz w:val="24"/>
          <w:szCs w:val="24"/>
        </w:rPr>
      </w:pPr>
    </w:p>
    <w:p w14:paraId="24159B53" w14:textId="06703CC0" w:rsidR="00FB7872" w:rsidRDefault="00FB7872" w:rsidP="00D02664">
      <w:pPr>
        <w:pStyle w:val="Normlnweb"/>
        <w:spacing w:after="0"/>
        <w:jc w:val="center"/>
        <w:rPr>
          <w:b/>
          <w:bCs/>
          <w:color w:val="000000"/>
        </w:rPr>
      </w:pPr>
    </w:p>
    <w:p w14:paraId="6BF4782C" w14:textId="0DDA97B3" w:rsidR="00701100" w:rsidRDefault="001D3CFA" w:rsidP="001D3CFA">
      <w:pPr>
        <w:pStyle w:val="Normlnweb"/>
        <w:spacing w:after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5575BB25" wp14:editId="37895EF8">
            <wp:extent cx="2736000" cy="3643200"/>
            <wp:effectExtent l="0" t="0" r="7620" b="0"/>
            <wp:docPr id="342851107" name="Obrázek 1" descr="Obsah obrázku Lidská tvář, úsměv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51107" name="Obrázek 1" descr="Obsah obrázku Lidská tvář, úsměv, osoba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6FBF" w14:textId="77777777" w:rsidR="00701100" w:rsidRDefault="00701100" w:rsidP="00AD191B">
      <w:pPr>
        <w:pStyle w:val="Normlnweb"/>
        <w:spacing w:after="0"/>
        <w:rPr>
          <w:b/>
          <w:bCs/>
          <w:color w:val="000000"/>
        </w:rPr>
      </w:pPr>
    </w:p>
    <w:p w14:paraId="4422EC72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Název organizace:</w:t>
      </w:r>
      <w:r w:rsidR="00DB5C85" w:rsidRPr="00536056">
        <w:rPr>
          <w:rFonts w:asciiTheme="minorHAnsi" w:hAnsiTheme="minorHAnsi" w:cstheme="minorHAnsi"/>
        </w:rPr>
        <w:t xml:space="preserve"> NONA 92, </w:t>
      </w:r>
      <w:proofErr w:type="spellStart"/>
      <w:r w:rsidR="00DB5C85" w:rsidRPr="00536056">
        <w:rPr>
          <w:rFonts w:asciiTheme="minorHAnsi" w:hAnsiTheme="minorHAnsi" w:cstheme="minorHAnsi"/>
        </w:rPr>
        <w:t>o.p.s</w:t>
      </w:r>
      <w:proofErr w:type="spellEnd"/>
    </w:p>
    <w:p w14:paraId="0AD5A723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4179956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Sídlo organizace:</w:t>
      </w:r>
      <w:r w:rsidRPr="00536056">
        <w:rPr>
          <w:rFonts w:asciiTheme="minorHAnsi" w:hAnsiTheme="minorHAnsi" w:cstheme="minorHAnsi"/>
        </w:rPr>
        <w:t xml:space="preserve"> Rašínova 313, Nové Město nad </w:t>
      </w:r>
      <w:proofErr w:type="gramStart"/>
      <w:r w:rsidRPr="00536056">
        <w:rPr>
          <w:rFonts w:asciiTheme="minorHAnsi" w:hAnsiTheme="minorHAnsi" w:cstheme="minorHAnsi"/>
        </w:rPr>
        <w:t xml:space="preserve">Metují </w:t>
      </w:r>
      <w:r w:rsidR="00BA7B90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>PSČ</w:t>
      </w:r>
      <w:proofErr w:type="gramEnd"/>
      <w:r w:rsidRPr="00536056">
        <w:rPr>
          <w:rFonts w:asciiTheme="minorHAnsi" w:hAnsiTheme="minorHAnsi" w:cstheme="minorHAnsi"/>
        </w:rPr>
        <w:t xml:space="preserve"> 549 01</w:t>
      </w:r>
    </w:p>
    <w:p w14:paraId="70653FEB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775220B7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IČO:</w:t>
      </w:r>
      <w:r w:rsidRPr="00536056">
        <w:rPr>
          <w:rFonts w:asciiTheme="minorHAnsi" w:hAnsiTheme="minorHAnsi" w:cstheme="minorHAnsi"/>
        </w:rPr>
        <w:t xml:space="preserve"> 465</w:t>
      </w:r>
      <w:r w:rsidR="008E22A1" w:rsidRPr="00536056">
        <w:rPr>
          <w:rFonts w:asciiTheme="minorHAnsi" w:hAnsiTheme="minorHAnsi" w:cstheme="minorHAnsi"/>
        </w:rPr>
        <w:t>24339</w:t>
      </w:r>
    </w:p>
    <w:p w14:paraId="24BE008C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2827BC4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>tel. 491 472 </w:t>
      </w:r>
      <w:proofErr w:type="gramStart"/>
      <w:r w:rsidRPr="00536056">
        <w:rPr>
          <w:rFonts w:asciiTheme="minorHAnsi" w:hAnsiTheme="minorHAnsi" w:cstheme="minorHAnsi"/>
        </w:rPr>
        <w:t>694,  e-mail</w:t>
      </w:r>
      <w:proofErr w:type="gramEnd"/>
      <w:r w:rsidRPr="00536056">
        <w:rPr>
          <w:rFonts w:asciiTheme="minorHAnsi" w:hAnsiTheme="minorHAnsi" w:cstheme="minorHAnsi"/>
        </w:rPr>
        <w:t xml:space="preserve">:  stacionar@nonanmnm.com   </w:t>
      </w:r>
    </w:p>
    <w:p w14:paraId="176E92DD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0804DC10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internetové stránky: </w:t>
      </w:r>
      <w:hyperlink r:id="rId12" w:history="1">
        <w:r w:rsidRPr="00536056">
          <w:rPr>
            <w:rStyle w:val="Hypertextovodkaz"/>
            <w:rFonts w:asciiTheme="minorHAnsi" w:hAnsiTheme="minorHAnsi" w:cstheme="minorHAnsi"/>
          </w:rPr>
          <w:t>www.nonanmnm.com</w:t>
        </w:r>
      </w:hyperlink>
      <w:r w:rsidRPr="00536056">
        <w:rPr>
          <w:rFonts w:asciiTheme="minorHAnsi" w:hAnsiTheme="minorHAnsi" w:cstheme="minorHAnsi"/>
        </w:rPr>
        <w:t xml:space="preserve">  </w:t>
      </w:r>
    </w:p>
    <w:p w14:paraId="3D7B18FF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367AB78B" w14:textId="77777777" w:rsidR="005507F7" w:rsidRPr="00536056" w:rsidRDefault="005507F7" w:rsidP="005507F7">
      <w:pPr>
        <w:rPr>
          <w:rFonts w:asciiTheme="minorHAnsi" w:hAnsiTheme="minorHAnsi" w:cstheme="minorHAnsi"/>
          <w:color w:val="FF0000"/>
        </w:rPr>
      </w:pPr>
      <w:r w:rsidRPr="00536056">
        <w:rPr>
          <w:rFonts w:asciiTheme="minorHAnsi" w:hAnsiTheme="minorHAnsi" w:cstheme="minorHAnsi"/>
          <w:b/>
        </w:rPr>
        <w:t xml:space="preserve">Statutární </w:t>
      </w:r>
      <w:proofErr w:type="gramStart"/>
      <w:r w:rsidRPr="00536056">
        <w:rPr>
          <w:rFonts w:asciiTheme="minorHAnsi" w:hAnsiTheme="minorHAnsi" w:cstheme="minorHAnsi"/>
          <w:b/>
        </w:rPr>
        <w:t>zástupce:</w:t>
      </w:r>
      <w:r w:rsidR="00BA7B90" w:rsidRPr="00536056">
        <w:rPr>
          <w:rFonts w:asciiTheme="minorHAnsi" w:hAnsiTheme="minorHAnsi" w:cstheme="minorHAnsi"/>
        </w:rPr>
        <w:t xml:space="preserve">  ředitelka</w:t>
      </w:r>
      <w:proofErr w:type="gramEnd"/>
      <w:r w:rsidR="00BA7B90" w:rsidRPr="00536056">
        <w:rPr>
          <w:rFonts w:asciiTheme="minorHAnsi" w:hAnsiTheme="minorHAnsi" w:cstheme="minorHAnsi"/>
        </w:rPr>
        <w:t xml:space="preserve"> společnosti Mgr. Markéta Hanušová</w:t>
      </w:r>
    </w:p>
    <w:p w14:paraId="1CE01F39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5D1A8B5F" w14:textId="4AA788C9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>Kont</w:t>
      </w:r>
      <w:r w:rsidR="00611F98" w:rsidRPr="00536056">
        <w:rPr>
          <w:rFonts w:asciiTheme="minorHAnsi" w:hAnsiTheme="minorHAnsi" w:cstheme="minorHAnsi"/>
        </w:rPr>
        <w:t>akt:</w:t>
      </w:r>
      <w:r w:rsidR="00BA7B90" w:rsidRPr="00536056">
        <w:rPr>
          <w:rFonts w:asciiTheme="minorHAnsi" w:hAnsiTheme="minorHAnsi" w:cstheme="minorHAnsi"/>
        </w:rPr>
        <w:t xml:space="preserve"> </w:t>
      </w:r>
      <w:r w:rsidR="00611F98" w:rsidRPr="00536056">
        <w:rPr>
          <w:rFonts w:asciiTheme="minorHAnsi" w:hAnsiTheme="minorHAnsi" w:cstheme="minorHAnsi"/>
        </w:rPr>
        <w:t>U Lípy 854, Nové Město nad Metují</w:t>
      </w:r>
    </w:p>
    <w:p w14:paraId="5E61A828" w14:textId="77777777" w:rsidR="005507F7" w:rsidRPr="00536056" w:rsidRDefault="00611F98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                </w:t>
      </w:r>
      <w:r w:rsidR="00BA7B90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>tel. 606</w:t>
      </w:r>
      <w:r w:rsidR="0024120E" w:rsidRPr="00536056">
        <w:rPr>
          <w:rFonts w:asciiTheme="minorHAnsi" w:hAnsiTheme="minorHAnsi" w:cstheme="minorHAnsi"/>
        </w:rPr>
        <w:t> 745 986</w:t>
      </w:r>
    </w:p>
    <w:p w14:paraId="637CEEE8" w14:textId="77777777" w:rsidR="005507F7" w:rsidRPr="00536056" w:rsidRDefault="005507F7" w:rsidP="005507F7">
      <w:pPr>
        <w:rPr>
          <w:rFonts w:asciiTheme="minorHAnsi" w:hAnsiTheme="minorHAnsi" w:cstheme="minorHAnsi"/>
          <w:b/>
        </w:rPr>
      </w:pPr>
    </w:p>
    <w:p w14:paraId="4AE61518" w14:textId="77777777" w:rsidR="00191707" w:rsidRPr="001D4944" w:rsidRDefault="00191707" w:rsidP="008E22A1">
      <w:pPr>
        <w:rPr>
          <w:rFonts w:asciiTheme="minorHAnsi" w:hAnsiTheme="minorHAnsi" w:cstheme="minorHAnsi"/>
        </w:rPr>
      </w:pPr>
    </w:p>
    <w:p w14:paraId="77C41940" w14:textId="77777777" w:rsidR="00191707" w:rsidRPr="001D4944" w:rsidRDefault="008E22A1" w:rsidP="008E22A1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lastRenderedPageBreak/>
        <w:t>Společnost</w:t>
      </w:r>
      <w:r w:rsidR="00191707" w:rsidRPr="001D4944">
        <w:rPr>
          <w:rFonts w:asciiTheme="minorHAnsi" w:hAnsiTheme="minorHAnsi" w:cstheme="minorHAnsi"/>
        </w:rPr>
        <w:t xml:space="preserve"> NONA 92, o.p.s.</w:t>
      </w:r>
      <w:r w:rsidRPr="001D4944">
        <w:rPr>
          <w:rFonts w:asciiTheme="minorHAnsi" w:hAnsiTheme="minorHAnsi" w:cstheme="minorHAnsi"/>
        </w:rPr>
        <w:t xml:space="preserve"> vznikla dnem zápisu do rejstříku obecně prospěšných společností, vedeného Krajským soudem v Hradci Králové</w:t>
      </w:r>
      <w:r w:rsidR="00191707" w:rsidRPr="001D4944">
        <w:rPr>
          <w:rFonts w:asciiTheme="minorHAnsi" w:hAnsiTheme="minorHAnsi" w:cstheme="minorHAnsi"/>
        </w:rPr>
        <w:t xml:space="preserve"> do</w:t>
      </w:r>
      <w:r w:rsidRPr="001D4944">
        <w:rPr>
          <w:rFonts w:asciiTheme="minorHAnsi" w:hAnsiTheme="minorHAnsi" w:cstheme="minorHAnsi"/>
        </w:rPr>
        <w:t xml:space="preserve"> oddíl</w:t>
      </w:r>
      <w:r w:rsidR="00191707" w:rsidRPr="001D4944">
        <w:rPr>
          <w:rFonts w:asciiTheme="minorHAnsi" w:hAnsiTheme="minorHAnsi" w:cstheme="minorHAnsi"/>
        </w:rPr>
        <w:t>u</w:t>
      </w:r>
      <w:r w:rsidRPr="001D4944">
        <w:rPr>
          <w:rFonts w:asciiTheme="minorHAnsi" w:hAnsiTheme="minorHAnsi" w:cstheme="minorHAnsi"/>
        </w:rPr>
        <w:t xml:space="preserve"> O, vložka 395 </w:t>
      </w:r>
    </w:p>
    <w:p w14:paraId="39099CCB" w14:textId="77777777" w:rsidR="008E22A1" w:rsidRPr="001D4944" w:rsidRDefault="008E22A1" w:rsidP="008E22A1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dne 7.12.2013.</w:t>
      </w:r>
    </w:p>
    <w:p w14:paraId="40D0EAFE" w14:textId="77777777" w:rsidR="00A06842" w:rsidRPr="001D4944" w:rsidRDefault="00A06842" w:rsidP="00A06842">
      <w:pPr>
        <w:rPr>
          <w:rFonts w:asciiTheme="minorHAnsi" w:hAnsiTheme="minorHAnsi" w:cstheme="minorHAnsi"/>
        </w:rPr>
      </w:pPr>
    </w:p>
    <w:p w14:paraId="29D3E48C" w14:textId="77777777" w:rsidR="00A06842" w:rsidRPr="001D4944" w:rsidRDefault="00A06842" w:rsidP="00A06842">
      <w:pPr>
        <w:rPr>
          <w:rFonts w:asciiTheme="minorHAnsi" w:hAnsiTheme="minorHAnsi" w:cstheme="minorHAnsi"/>
          <w:b/>
        </w:rPr>
      </w:pPr>
      <w:proofErr w:type="gramStart"/>
      <w:r w:rsidRPr="001D4944">
        <w:rPr>
          <w:rFonts w:asciiTheme="minorHAnsi" w:hAnsiTheme="minorHAnsi" w:cstheme="minorHAnsi"/>
          <w:b/>
        </w:rPr>
        <w:t>Zakladatel</w:t>
      </w:r>
      <w:r w:rsidR="00E05A3C" w:rsidRPr="001D4944">
        <w:rPr>
          <w:rFonts w:asciiTheme="minorHAnsi" w:hAnsiTheme="minorHAnsi" w:cstheme="minorHAnsi"/>
          <w:b/>
        </w:rPr>
        <w:t>é</w:t>
      </w:r>
      <w:r w:rsidR="008E22A1" w:rsidRPr="001D4944">
        <w:rPr>
          <w:rFonts w:asciiTheme="minorHAnsi" w:hAnsiTheme="minorHAnsi" w:cstheme="minorHAnsi"/>
          <w:b/>
        </w:rPr>
        <w:t xml:space="preserve"> </w:t>
      </w:r>
      <w:r w:rsidR="007111BE" w:rsidRPr="001D4944">
        <w:rPr>
          <w:rFonts w:asciiTheme="minorHAnsi" w:hAnsiTheme="minorHAnsi" w:cstheme="minorHAnsi"/>
          <w:b/>
        </w:rPr>
        <w:t xml:space="preserve"> společnosti</w:t>
      </w:r>
      <w:proofErr w:type="gramEnd"/>
      <w:r w:rsidRPr="001D4944">
        <w:rPr>
          <w:rFonts w:asciiTheme="minorHAnsi" w:hAnsiTheme="minorHAnsi" w:cstheme="minorHAnsi"/>
          <w:b/>
        </w:rPr>
        <w:t>:</w:t>
      </w:r>
    </w:p>
    <w:p w14:paraId="40F39345" w14:textId="77777777" w:rsidR="00A06842" w:rsidRPr="001D4944" w:rsidRDefault="00A06842" w:rsidP="00A06842">
      <w:pPr>
        <w:rPr>
          <w:rFonts w:asciiTheme="minorHAnsi" w:hAnsiTheme="minorHAnsi" w:cstheme="minorHAnsi"/>
        </w:rPr>
      </w:pPr>
    </w:p>
    <w:p w14:paraId="5B6591AF" w14:textId="77777777" w:rsidR="00A06842" w:rsidRPr="001D4944" w:rsidRDefault="00A06842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Pavlína Benediktová</w:t>
      </w:r>
    </w:p>
    <w:p w14:paraId="6292DBAF" w14:textId="77777777" w:rsidR="00A06842" w:rsidRPr="001D4944" w:rsidRDefault="00A06842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MŠ a ZŠ speciální NONA o.p.s., Rašínova 313, Nové Město nad Metují</w:t>
      </w:r>
    </w:p>
    <w:p w14:paraId="3702C51B" w14:textId="6888295B" w:rsidR="00A06842" w:rsidRPr="001D4944" w:rsidRDefault="00A06842" w:rsidP="00A06842">
      <w:pPr>
        <w:rPr>
          <w:rFonts w:asciiTheme="minorHAnsi" w:hAnsiTheme="minorHAnsi" w:cstheme="minorHAnsi"/>
        </w:rPr>
      </w:pPr>
    </w:p>
    <w:p w14:paraId="0050724E" w14:textId="77777777" w:rsidR="00191707" w:rsidRPr="001D4944" w:rsidRDefault="00191707" w:rsidP="00A06842">
      <w:pPr>
        <w:rPr>
          <w:rFonts w:asciiTheme="minorHAnsi" w:hAnsiTheme="minorHAnsi" w:cstheme="minorHAnsi"/>
        </w:rPr>
      </w:pPr>
    </w:p>
    <w:p w14:paraId="293DD77B" w14:textId="77777777" w:rsidR="00A06842" w:rsidRPr="001D4944" w:rsidRDefault="00191707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t>Č</w:t>
      </w:r>
      <w:r w:rsidR="007111BE" w:rsidRPr="001D4944">
        <w:rPr>
          <w:rFonts w:asciiTheme="minorHAnsi" w:hAnsiTheme="minorHAnsi" w:cstheme="minorHAnsi"/>
          <w:b/>
        </w:rPr>
        <w:t>lenové</w:t>
      </w:r>
      <w:r w:rsidR="00A06842" w:rsidRPr="001D4944">
        <w:rPr>
          <w:rFonts w:asciiTheme="minorHAnsi" w:hAnsiTheme="minorHAnsi" w:cstheme="minorHAnsi"/>
          <w:b/>
        </w:rPr>
        <w:t xml:space="preserve"> správní rady:</w:t>
      </w:r>
    </w:p>
    <w:p w14:paraId="4480458E" w14:textId="77777777" w:rsidR="007111BE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 xml:space="preserve">Gabriela </w:t>
      </w:r>
      <w:proofErr w:type="gramStart"/>
      <w:r w:rsidRPr="001D4944">
        <w:rPr>
          <w:rFonts w:asciiTheme="minorHAnsi" w:hAnsiTheme="minorHAnsi" w:cstheme="minorHAnsi"/>
        </w:rPr>
        <w:t>Bártlová- předsedkyně</w:t>
      </w:r>
      <w:proofErr w:type="gramEnd"/>
    </w:p>
    <w:p w14:paraId="07F91F79" w14:textId="77777777" w:rsidR="007111BE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Pavlína Benediktová</w:t>
      </w:r>
    </w:p>
    <w:p w14:paraId="7B3911FC" w14:textId="77777777" w:rsidR="00A06842" w:rsidRPr="001D4944" w:rsidRDefault="005B620D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Marie Rohlenová</w:t>
      </w:r>
      <w:r w:rsidR="00A06842" w:rsidRPr="001D4944">
        <w:rPr>
          <w:rFonts w:asciiTheme="minorHAnsi" w:hAnsiTheme="minorHAnsi" w:cstheme="minorHAnsi"/>
        </w:rPr>
        <w:t xml:space="preserve"> </w:t>
      </w:r>
    </w:p>
    <w:p w14:paraId="5773F71E" w14:textId="77777777" w:rsidR="00786640" w:rsidRPr="001D4944" w:rsidRDefault="00786640" w:rsidP="00A06842">
      <w:pPr>
        <w:rPr>
          <w:rFonts w:asciiTheme="minorHAnsi" w:hAnsiTheme="minorHAnsi" w:cstheme="minorHAnsi"/>
        </w:rPr>
      </w:pPr>
    </w:p>
    <w:p w14:paraId="16DC1C6F" w14:textId="77777777" w:rsidR="00786640" w:rsidRPr="001D4944" w:rsidRDefault="00786640" w:rsidP="00A06842">
      <w:pPr>
        <w:rPr>
          <w:rFonts w:asciiTheme="minorHAnsi" w:hAnsiTheme="minorHAnsi" w:cstheme="minorHAnsi"/>
        </w:rPr>
      </w:pPr>
    </w:p>
    <w:p w14:paraId="153B7C55" w14:textId="77777777" w:rsidR="00A06842" w:rsidRPr="001D4944" w:rsidRDefault="00191707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t>Č</w:t>
      </w:r>
      <w:r w:rsidR="007111BE" w:rsidRPr="001D4944">
        <w:rPr>
          <w:rFonts w:asciiTheme="minorHAnsi" w:hAnsiTheme="minorHAnsi" w:cstheme="minorHAnsi"/>
          <w:b/>
        </w:rPr>
        <w:t>lenové</w:t>
      </w:r>
      <w:r w:rsidR="00A06842" w:rsidRPr="001D4944">
        <w:rPr>
          <w:rFonts w:asciiTheme="minorHAnsi" w:hAnsiTheme="minorHAnsi" w:cstheme="minorHAnsi"/>
          <w:b/>
        </w:rPr>
        <w:t xml:space="preserve"> dozorčí rady:</w:t>
      </w:r>
    </w:p>
    <w:p w14:paraId="261D9096" w14:textId="77777777" w:rsidR="00A06842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Jana Sedláčková-předsedkyně</w:t>
      </w:r>
    </w:p>
    <w:p w14:paraId="57409DD0" w14:textId="77777777" w:rsidR="00A06842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 xml:space="preserve">Milena </w:t>
      </w:r>
      <w:proofErr w:type="spellStart"/>
      <w:r w:rsidRPr="001D4944">
        <w:rPr>
          <w:rFonts w:asciiTheme="minorHAnsi" w:hAnsiTheme="minorHAnsi" w:cstheme="minorHAnsi"/>
        </w:rPr>
        <w:t>Coblová</w:t>
      </w:r>
      <w:proofErr w:type="spellEnd"/>
    </w:p>
    <w:p w14:paraId="64F30DCD" w14:textId="77777777" w:rsidR="00A06842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Monika Trojanová</w:t>
      </w:r>
    </w:p>
    <w:p w14:paraId="3A201F12" w14:textId="77777777" w:rsidR="004D0C3C" w:rsidRPr="001D4944" w:rsidRDefault="004D0C3C" w:rsidP="00A06842">
      <w:pPr>
        <w:rPr>
          <w:rFonts w:asciiTheme="minorHAnsi" w:hAnsiTheme="minorHAnsi" w:cstheme="minorHAnsi"/>
          <w:b/>
        </w:rPr>
      </w:pPr>
    </w:p>
    <w:p w14:paraId="7D54BD8B" w14:textId="77777777" w:rsidR="004D0C3C" w:rsidRPr="001D4944" w:rsidRDefault="004D0C3C" w:rsidP="00A06842">
      <w:pPr>
        <w:rPr>
          <w:rFonts w:asciiTheme="minorHAnsi" w:hAnsiTheme="minorHAnsi" w:cstheme="minorHAnsi"/>
          <w:b/>
        </w:rPr>
      </w:pPr>
    </w:p>
    <w:p w14:paraId="36F86CB1" w14:textId="77777777" w:rsidR="00A06842" w:rsidRPr="001D4944" w:rsidRDefault="00191707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t xml:space="preserve">Druh obecně prospěšných služeb: </w:t>
      </w:r>
    </w:p>
    <w:p w14:paraId="736E8B0E" w14:textId="77777777" w:rsidR="00191707" w:rsidRPr="001D4944" w:rsidRDefault="00191707" w:rsidP="00A06842">
      <w:pPr>
        <w:rPr>
          <w:rFonts w:asciiTheme="minorHAnsi" w:hAnsiTheme="minorHAnsi" w:cstheme="minorHAnsi"/>
        </w:rPr>
      </w:pPr>
    </w:p>
    <w:p w14:paraId="72D9803C" w14:textId="77777777" w:rsidR="00191707" w:rsidRPr="001D4944" w:rsidRDefault="00191707" w:rsidP="00191707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Společnost poskytuje služby:</w:t>
      </w:r>
    </w:p>
    <w:p w14:paraId="1D196A38" w14:textId="1837631C" w:rsidR="00191707" w:rsidRPr="001D4944" w:rsidRDefault="00925675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 xml:space="preserve">Poskytuje sociální služby </w:t>
      </w:r>
      <w:r w:rsidR="00437436" w:rsidRPr="001D4944">
        <w:rPr>
          <w:rFonts w:asciiTheme="minorHAnsi" w:hAnsiTheme="minorHAnsi" w:cstheme="minorHAnsi"/>
          <w:sz w:val="24"/>
          <w:szCs w:val="24"/>
        </w:rPr>
        <w:t>ve svých účelových zařízeních</w:t>
      </w:r>
      <w:r w:rsidR="009E4350">
        <w:rPr>
          <w:rFonts w:asciiTheme="minorHAnsi" w:hAnsiTheme="minorHAnsi" w:cstheme="minorHAnsi"/>
          <w:sz w:val="24"/>
          <w:szCs w:val="24"/>
        </w:rPr>
        <w:t xml:space="preserve">: </w:t>
      </w:r>
      <w:r w:rsidR="00437436" w:rsidRPr="001D4944">
        <w:rPr>
          <w:rFonts w:asciiTheme="minorHAnsi" w:hAnsiTheme="minorHAnsi" w:cstheme="minorHAnsi"/>
          <w:sz w:val="24"/>
          <w:szCs w:val="24"/>
        </w:rPr>
        <w:t>Stacionář NONA</w:t>
      </w:r>
      <w:r w:rsidR="009E4350">
        <w:rPr>
          <w:rFonts w:asciiTheme="minorHAnsi" w:hAnsiTheme="minorHAnsi" w:cstheme="minorHAnsi"/>
          <w:sz w:val="24"/>
          <w:szCs w:val="24"/>
        </w:rPr>
        <w:t xml:space="preserve"> a </w:t>
      </w:r>
      <w:r w:rsidR="00437436" w:rsidRPr="001D4944">
        <w:rPr>
          <w:rFonts w:asciiTheme="minorHAnsi" w:hAnsiTheme="minorHAnsi" w:cstheme="minorHAnsi"/>
          <w:sz w:val="24"/>
          <w:szCs w:val="24"/>
        </w:rPr>
        <w:t>Sociální rehabilitace NONA</w:t>
      </w:r>
    </w:p>
    <w:p w14:paraId="730CB9E3" w14:textId="77777777" w:rsidR="00191707" w:rsidRPr="001D4944" w:rsidRDefault="00191707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>zajišťuje neveřejnou přepravu zdravotně postižených dětí, mládeže a dospělých, kteří navštěvují speciální a sociální zařízení v Novém Městě nad Metují</w:t>
      </w:r>
    </w:p>
    <w:p w14:paraId="4A44279C" w14:textId="77777777" w:rsidR="00191707" w:rsidRPr="001D4944" w:rsidRDefault="00191707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>organizuje společenské, kulturní, sportovní, rekreační a další akce pro zdravotně postižené</w:t>
      </w:r>
    </w:p>
    <w:p w14:paraId="33B0661D" w14:textId="77777777" w:rsidR="00191707" w:rsidRPr="001D4944" w:rsidRDefault="00191707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>rozvíjí všestrannou spolupráci s organizacemi v ČR i v zahraničí, zabývajícími se problematikou života zdravotně postižených</w:t>
      </w:r>
    </w:p>
    <w:p w14:paraId="114A233B" w14:textId="77777777" w:rsidR="00191707" w:rsidRPr="001D4944" w:rsidRDefault="00191707" w:rsidP="00191707">
      <w:pPr>
        <w:rPr>
          <w:rFonts w:asciiTheme="minorHAnsi" w:hAnsiTheme="minorHAnsi" w:cstheme="minorHAnsi"/>
        </w:rPr>
      </w:pPr>
    </w:p>
    <w:p w14:paraId="643646DA" w14:textId="77777777" w:rsidR="00191707" w:rsidRPr="001D4944" w:rsidRDefault="00191707" w:rsidP="00191707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Změny určeného druhu poskytovaných obecně prospěšných služeb mohou provádět pouze zakladatelé společnosti.</w:t>
      </w:r>
    </w:p>
    <w:p w14:paraId="114910C9" w14:textId="77777777" w:rsidR="008476CF" w:rsidRPr="001D4944" w:rsidRDefault="008476CF" w:rsidP="00191707">
      <w:pPr>
        <w:rPr>
          <w:rFonts w:asciiTheme="minorHAnsi" w:hAnsiTheme="minorHAnsi" w:cstheme="minorHAnsi"/>
        </w:rPr>
      </w:pPr>
    </w:p>
    <w:p w14:paraId="69C6E56A" w14:textId="77777777" w:rsidR="005507F7" w:rsidRPr="00536056" w:rsidRDefault="00945ADE" w:rsidP="00EB2592">
      <w:pPr>
        <w:tabs>
          <w:tab w:val="left" w:pos="299"/>
        </w:tabs>
        <w:rPr>
          <w:rFonts w:asciiTheme="minorHAnsi" w:hAnsiTheme="minorHAnsi" w:cstheme="minorHAnsi"/>
          <w:noProof/>
          <w:color w:val="333333"/>
          <w:lang w:eastAsia="cs-CZ"/>
        </w:rPr>
      </w:pPr>
      <w:r w:rsidRPr="00536056">
        <w:rPr>
          <w:rFonts w:asciiTheme="minorHAnsi" w:hAnsiTheme="minorHAnsi" w:cstheme="minorHAnsi"/>
          <w:b/>
        </w:rPr>
        <w:t xml:space="preserve"> </w:t>
      </w:r>
      <w:r w:rsidR="005507F7" w:rsidRPr="00536056">
        <w:rPr>
          <w:rFonts w:asciiTheme="minorHAnsi" w:hAnsiTheme="minorHAnsi" w:cstheme="minorHAnsi"/>
          <w:b/>
        </w:rPr>
        <w:t xml:space="preserve">Poskytované sociální služby: </w:t>
      </w:r>
    </w:p>
    <w:p w14:paraId="0E5BF1B2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7853F980" w14:textId="77777777" w:rsidR="007405CF" w:rsidRPr="00536056" w:rsidRDefault="007405CF" w:rsidP="00945ADE">
      <w:pPr>
        <w:rPr>
          <w:rFonts w:asciiTheme="minorHAnsi" w:hAnsiTheme="minorHAnsi" w:cstheme="minorHAnsi"/>
          <w:b/>
        </w:rPr>
      </w:pPr>
    </w:p>
    <w:p w14:paraId="48979A69" w14:textId="5FD2CDDD" w:rsidR="005507F7" w:rsidRPr="00536056" w:rsidRDefault="00945ADE" w:rsidP="007405CF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 xml:space="preserve">1. </w:t>
      </w:r>
      <w:r w:rsidR="005507F7" w:rsidRPr="00536056">
        <w:rPr>
          <w:rFonts w:asciiTheme="minorHAnsi" w:hAnsiTheme="minorHAnsi" w:cstheme="minorHAnsi"/>
          <w:b/>
        </w:rPr>
        <w:t>Název:</w:t>
      </w:r>
      <w:r w:rsidR="005507F7" w:rsidRPr="00536056">
        <w:rPr>
          <w:rFonts w:asciiTheme="minorHAnsi" w:hAnsiTheme="minorHAnsi" w:cstheme="minorHAnsi"/>
        </w:rPr>
        <w:t xml:space="preserve"> </w:t>
      </w:r>
      <w:r w:rsidR="001D3CFA" w:rsidRPr="00536056">
        <w:rPr>
          <w:rFonts w:asciiTheme="minorHAnsi" w:hAnsiTheme="minorHAnsi" w:cstheme="minorHAnsi"/>
        </w:rPr>
        <w:t>Stacionář NONA</w:t>
      </w:r>
      <w:r w:rsidR="007405CF" w:rsidRPr="00536056">
        <w:rPr>
          <w:rFonts w:asciiTheme="minorHAnsi" w:hAnsiTheme="minorHAnsi" w:cstheme="minorHAnsi"/>
        </w:rPr>
        <w:t xml:space="preserve"> </w:t>
      </w:r>
    </w:p>
    <w:p w14:paraId="7B0B922C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05F38EA2" w14:textId="18910251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Sídlo:</w:t>
      </w:r>
      <w:r w:rsidRPr="00536056">
        <w:rPr>
          <w:rFonts w:asciiTheme="minorHAnsi" w:hAnsiTheme="minorHAnsi" w:cstheme="minorHAnsi"/>
        </w:rPr>
        <w:t xml:space="preserve"> Rašínova </w:t>
      </w:r>
      <w:r w:rsidR="001D3CFA" w:rsidRPr="00536056">
        <w:rPr>
          <w:rFonts w:asciiTheme="minorHAnsi" w:hAnsiTheme="minorHAnsi" w:cstheme="minorHAnsi"/>
        </w:rPr>
        <w:t>313, Nové</w:t>
      </w:r>
      <w:r w:rsidRPr="00536056">
        <w:rPr>
          <w:rFonts w:asciiTheme="minorHAnsi" w:hAnsiTheme="minorHAnsi" w:cstheme="minorHAnsi"/>
        </w:rPr>
        <w:t xml:space="preserve"> Město nad Metují    PSČ 549 01</w:t>
      </w:r>
    </w:p>
    <w:p w14:paraId="6BB39F03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64E81ED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Číslo registrace:</w:t>
      </w:r>
      <w:r w:rsidRPr="00536056">
        <w:rPr>
          <w:rFonts w:asciiTheme="minorHAnsi" w:hAnsiTheme="minorHAnsi" w:cstheme="minorHAnsi"/>
        </w:rPr>
        <w:t xml:space="preserve"> 6684022 u Krajského úřadu v Hradci Králové </w:t>
      </w:r>
    </w:p>
    <w:p w14:paraId="37F3F58C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251FD4BA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tel. 491 472 694, </w:t>
      </w:r>
      <w:proofErr w:type="gramStart"/>
      <w:r w:rsidRPr="00536056">
        <w:rPr>
          <w:rFonts w:asciiTheme="minorHAnsi" w:hAnsiTheme="minorHAnsi" w:cstheme="minorHAnsi"/>
        </w:rPr>
        <w:t>e-mail:  stacionar@nonanmnm.com</w:t>
      </w:r>
      <w:proofErr w:type="gramEnd"/>
      <w:r w:rsidRPr="00536056">
        <w:rPr>
          <w:rFonts w:asciiTheme="minorHAnsi" w:hAnsiTheme="minorHAnsi" w:cstheme="minorHAnsi"/>
        </w:rPr>
        <w:t xml:space="preserve"> </w:t>
      </w:r>
    </w:p>
    <w:p w14:paraId="5130A761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lastRenderedPageBreak/>
        <w:t xml:space="preserve">internetové stránky:  </w:t>
      </w:r>
      <w:hyperlink r:id="rId13" w:history="1">
        <w:r w:rsidRPr="00536056">
          <w:rPr>
            <w:rStyle w:val="Hypertextovodkaz"/>
            <w:rFonts w:asciiTheme="minorHAnsi" w:hAnsiTheme="minorHAnsi" w:cstheme="minorHAnsi"/>
          </w:rPr>
          <w:t>www.nonanmnm.com</w:t>
        </w:r>
      </w:hyperlink>
      <w:r w:rsidRPr="00536056">
        <w:rPr>
          <w:rFonts w:asciiTheme="minorHAnsi" w:hAnsiTheme="minorHAnsi" w:cstheme="minorHAnsi"/>
        </w:rPr>
        <w:t xml:space="preserve"> </w:t>
      </w:r>
    </w:p>
    <w:p w14:paraId="52921CD6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4A692D7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Ředitelka zařízení:</w:t>
      </w:r>
      <w:r w:rsidRPr="00536056">
        <w:rPr>
          <w:rFonts w:asciiTheme="minorHAnsi" w:hAnsiTheme="minorHAnsi" w:cstheme="minorHAnsi"/>
        </w:rPr>
        <w:t xml:space="preserve"> Mgr. Markéta </w:t>
      </w:r>
      <w:proofErr w:type="gramStart"/>
      <w:r w:rsidRPr="00536056">
        <w:rPr>
          <w:rFonts w:asciiTheme="minorHAnsi" w:hAnsiTheme="minorHAnsi" w:cstheme="minorHAnsi"/>
        </w:rPr>
        <w:t>Hanušová  (</w:t>
      </w:r>
      <w:proofErr w:type="gramEnd"/>
      <w:r w:rsidRPr="00536056">
        <w:rPr>
          <w:rFonts w:asciiTheme="minorHAnsi" w:hAnsiTheme="minorHAnsi" w:cstheme="minorHAnsi"/>
        </w:rPr>
        <w:t>od  1. 4. 2012)</w:t>
      </w:r>
    </w:p>
    <w:p w14:paraId="4001DB0A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223CD9F0" w14:textId="77777777" w:rsidR="005507F7" w:rsidRPr="00536056" w:rsidRDefault="00C05BBB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>Kontakt: U Lípy 854</w:t>
      </w:r>
      <w:r w:rsidR="005507F7" w:rsidRPr="00536056">
        <w:rPr>
          <w:rFonts w:asciiTheme="minorHAnsi" w:hAnsiTheme="minorHAnsi" w:cstheme="minorHAnsi"/>
        </w:rPr>
        <w:t xml:space="preserve">, Nové Město nad Metují </w:t>
      </w:r>
    </w:p>
    <w:p w14:paraId="138194B9" w14:textId="4151B210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                tel.</w:t>
      </w:r>
      <w:r w:rsidR="00A14F5F" w:rsidRPr="00536056">
        <w:rPr>
          <w:rFonts w:asciiTheme="minorHAnsi" w:hAnsiTheme="minorHAnsi" w:cstheme="minorHAnsi"/>
        </w:rPr>
        <w:t xml:space="preserve"> 491 472 694, 606 745</w:t>
      </w:r>
      <w:r w:rsidR="000B74D2">
        <w:rPr>
          <w:rFonts w:asciiTheme="minorHAnsi" w:hAnsiTheme="minorHAnsi" w:cstheme="minorHAnsi"/>
        </w:rPr>
        <w:t> </w:t>
      </w:r>
      <w:r w:rsidR="00A14F5F" w:rsidRPr="00536056">
        <w:rPr>
          <w:rFonts w:asciiTheme="minorHAnsi" w:hAnsiTheme="minorHAnsi" w:cstheme="minorHAnsi"/>
        </w:rPr>
        <w:t>986</w:t>
      </w:r>
      <w:r w:rsidR="000B74D2">
        <w:rPr>
          <w:rFonts w:asciiTheme="minorHAnsi" w:hAnsiTheme="minorHAnsi" w:cstheme="minorHAnsi"/>
        </w:rPr>
        <w:t>,</w:t>
      </w:r>
      <w:r w:rsidR="00A14F5F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 xml:space="preserve">mail: stacionar.reditel@nonanmnm.com </w:t>
      </w:r>
    </w:p>
    <w:p w14:paraId="6D332A16" w14:textId="77777777" w:rsidR="005507F7" w:rsidRDefault="005507F7" w:rsidP="005507F7"/>
    <w:p w14:paraId="5EE286A0" w14:textId="77777777" w:rsidR="005A1EA4" w:rsidRDefault="005A1EA4" w:rsidP="00945ADE">
      <w:pPr>
        <w:shd w:val="clear" w:color="auto" w:fill="FFFFFF"/>
        <w:suppressAutoHyphens w:val="0"/>
        <w:spacing w:before="225"/>
        <w:rPr>
          <w:b/>
          <w:bCs/>
          <w:color w:val="333333"/>
          <w:lang w:eastAsia="cs-CZ"/>
        </w:rPr>
      </w:pPr>
    </w:p>
    <w:p w14:paraId="3353930C" w14:textId="77777777" w:rsidR="00DF6FBC" w:rsidRPr="00536056" w:rsidRDefault="00D301DE" w:rsidP="00945ADE">
      <w:pPr>
        <w:shd w:val="clear" w:color="auto" w:fill="FFFFFF"/>
        <w:suppressAutoHyphens w:val="0"/>
        <w:spacing w:before="225"/>
        <w:rPr>
          <w:rFonts w:asciiTheme="minorHAnsi" w:hAnsiTheme="minorHAnsi" w:cstheme="minorHAnsi"/>
          <w:color w:val="333333"/>
          <w:lang w:eastAsia="cs-CZ"/>
        </w:rPr>
      </w:pPr>
      <w:r w:rsidRPr="00536056">
        <w:rPr>
          <w:rFonts w:asciiTheme="minorHAnsi" w:hAnsiTheme="minorHAnsi" w:cstheme="minorHAnsi"/>
          <w:b/>
          <w:bCs/>
          <w:color w:val="333333"/>
          <w:lang w:eastAsia="cs-CZ"/>
        </w:rPr>
        <w:t xml:space="preserve">1.1 </w:t>
      </w:r>
      <w:r w:rsidR="00DF6FBC" w:rsidRPr="00536056">
        <w:rPr>
          <w:rFonts w:asciiTheme="minorHAnsi" w:hAnsiTheme="minorHAnsi" w:cstheme="minorHAnsi"/>
          <w:b/>
          <w:bCs/>
          <w:color w:val="333333"/>
          <w:lang w:eastAsia="cs-CZ"/>
        </w:rPr>
        <w:t>Veřejný závazek Stacionáře NONA</w:t>
      </w:r>
    </w:p>
    <w:p w14:paraId="283D14EB" w14:textId="77777777" w:rsidR="00DF6FBC" w:rsidRPr="00536056" w:rsidRDefault="00DF6FBC" w:rsidP="00945ADE">
      <w:pPr>
        <w:shd w:val="clear" w:color="auto" w:fill="FFFFFF"/>
        <w:suppressAutoHyphens w:val="0"/>
        <w:spacing w:before="225"/>
        <w:rPr>
          <w:rFonts w:asciiTheme="minorHAnsi" w:hAnsiTheme="minorHAnsi" w:cstheme="minorHAnsi"/>
          <w:color w:val="333333"/>
          <w:lang w:eastAsia="cs-CZ"/>
        </w:rPr>
      </w:pPr>
      <w:r w:rsidRPr="00536056">
        <w:rPr>
          <w:rFonts w:asciiTheme="minorHAnsi" w:hAnsiTheme="minorHAnsi" w:cstheme="minorHAnsi"/>
          <w:b/>
          <w:bCs/>
          <w:color w:val="333333"/>
          <w:lang w:eastAsia="cs-CZ"/>
        </w:rPr>
        <w:t xml:space="preserve"> Poslání zařízení </w:t>
      </w:r>
    </w:p>
    <w:p w14:paraId="4A5841E1" w14:textId="77777777" w:rsidR="00DF6FBC" w:rsidRPr="00536056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lang w:eastAsia="cs-CZ"/>
        </w:rPr>
        <w:t>Posláním Stacionáře NONA v Novém Městě nad Metují, Rašínova 313, je poskytovat sociální služby formou denního pobytu osobám s mentálním a kombinovaným postižením.</w:t>
      </w:r>
    </w:p>
    <w:p w14:paraId="36E42BA8" w14:textId="77777777" w:rsidR="00DF6FBC" w:rsidRPr="00536056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lang w:eastAsia="cs-CZ"/>
        </w:rPr>
        <w:t>Služba je poskytována mládeži a dospělým</w:t>
      </w:r>
      <w:r w:rsidRPr="00536056">
        <w:rPr>
          <w:rFonts w:asciiTheme="minorHAnsi" w:hAnsiTheme="minorHAnsi" w:cstheme="minorHAnsi"/>
          <w:b/>
          <w:bCs/>
          <w:lang w:eastAsia="cs-CZ"/>
        </w:rPr>
        <w:t>.</w:t>
      </w:r>
      <w:r w:rsidRPr="00536056">
        <w:rPr>
          <w:rFonts w:asciiTheme="minorHAnsi" w:hAnsiTheme="minorHAnsi" w:cstheme="minorHAnsi"/>
          <w:lang w:eastAsia="cs-CZ"/>
        </w:rPr>
        <w:t xml:space="preserve"> Nabízené služby a prog</w:t>
      </w:r>
      <w:r w:rsidR="00FB1370" w:rsidRPr="00536056">
        <w:rPr>
          <w:rFonts w:asciiTheme="minorHAnsi" w:hAnsiTheme="minorHAnsi" w:cstheme="minorHAnsi"/>
          <w:lang w:eastAsia="cs-CZ"/>
        </w:rPr>
        <w:t>ramy jsou zaměřeny na podporu uživatele</w:t>
      </w:r>
      <w:r w:rsidRPr="00536056">
        <w:rPr>
          <w:rFonts w:asciiTheme="minorHAnsi" w:hAnsiTheme="minorHAnsi" w:cstheme="minorHAnsi"/>
          <w:lang w:eastAsia="cs-CZ"/>
        </w:rPr>
        <w:t xml:space="preserve"> vedoucí k maximálně možnému rozvoji jeho osobnosti a začlenění v co nejvyšší možné míře do „běžného života“. Veškerá podpora vychází z individuálních potřeb uživatele.</w:t>
      </w:r>
    </w:p>
    <w:p w14:paraId="3E904FA6" w14:textId="77777777" w:rsidR="00C9425A" w:rsidRPr="00536056" w:rsidRDefault="00C9425A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b/>
          <w:bCs/>
          <w:lang w:eastAsia="cs-CZ"/>
        </w:rPr>
      </w:pPr>
    </w:p>
    <w:p w14:paraId="6A6B9A7B" w14:textId="246E827A" w:rsidR="00DF6FBC" w:rsidRPr="00536056" w:rsidRDefault="00DF6FBC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b/>
          <w:bCs/>
          <w:lang w:eastAsia="cs-CZ"/>
        </w:rPr>
        <w:t>Cílová skupina</w:t>
      </w:r>
      <w:r w:rsidRPr="00536056">
        <w:rPr>
          <w:rFonts w:asciiTheme="minorHAnsi" w:hAnsiTheme="minorHAnsi" w:cstheme="minorHAnsi"/>
          <w:lang w:eastAsia="cs-CZ"/>
        </w:rPr>
        <w:t xml:space="preserve"> </w:t>
      </w:r>
    </w:p>
    <w:p w14:paraId="3D124157" w14:textId="77777777" w:rsidR="00DF6FBC" w:rsidRPr="00536056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lang w:eastAsia="cs-CZ"/>
        </w:rPr>
        <w:t>Osoby s mentálním a kom</w:t>
      </w:r>
      <w:r w:rsidR="00E76367" w:rsidRPr="00536056">
        <w:rPr>
          <w:rFonts w:asciiTheme="minorHAnsi" w:hAnsiTheme="minorHAnsi" w:cstheme="minorHAnsi"/>
          <w:lang w:eastAsia="cs-CZ"/>
        </w:rPr>
        <w:t>binovaným postižením od 15 do 65</w:t>
      </w:r>
      <w:r w:rsidRPr="00536056">
        <w:rPr>
          <w:rFonts w:asciiTheme="minorHAnsi" w:hAnsiTheme="minorHAnsi" w:cstheme="minorHAnsi"/>
          <w:lang w:eastAsia="cs-CZ"/>
        </w:rPr>
        <w:t xml:space="preserve"> let, kte</w:t>
      </w:r>
      <w:r w:rsidR="00961658" w:rsidRPr="00536056">
        <w:rPr>
          <w:rFonts w:asciiTheme="minorHAnsi" w:hAnsiTheme="minorHAnsi" w:cstheme="minorHAnsi"/>
          <w:lang w:eastAsia="cs-CZ"/>
        </w:rPr>
        <w:t>ré</w:t>
      </w:r>
      <w:r w:rsidRPr="00536056">
        <w:rPr>
          <w:rFonts w:asciiTheme="minorHAnsi" w:hAnsiTheme="minorHAnsi" w:cstheme="minorHAnsi"/>
          <w:lang w:eastAsia="cs-CZ"/>
        </w:rPr>
        <w:t xml:space="preserve"> žijí především na územ</w:t>
      </w:r>
      <w:r w:rsidR="00961658" w:rsidRPr="00536056">
        <w:rPr>
          <w:rFonts w:asciiTheme="minorHAnsi" w:hAnsiTheme="minorHAnsi" w:cstheme="minorHAnsi"/>
          <w:lang w:eastAsia="cs-CZ"/>
        </w:rPr>
        <w:t xml:space="preserve">í Královehradeckého kraje a které </w:t>
      </w:r>
      <w:r w:rsidRPr="00536056">
        <w:rPr>
          <w:rFonts w:asciiTheme="minorHAnsi" w:hAnsiTheme="minorHAnsi" w:cstheme="minorHAnsi"/>
          <w:lang w:eastAsia="cs-CZ"/>
        </w:rPr>
        <w:t>jsou v důsledku tohoto postižení odkázáni na pomoc jiné osoby.</w:t>
      </w:r>
    </w:p>
    <w:p w14:paraId="00618C96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Služby nelze poskytovat osobám:</w:t>
      </w:r>
    </w:p>
    <w:p w14:paraId="395B1223" w14:textId="77777777" w:rsidR="00DF6FBC" w:rsidRPr="00EA6789" w:rsidRDefault="00DF6FBC" w:rsidP="00C712AC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7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osobám, které nesplňují naši cílovou skupinu</w:t>
      </w:r>
    </w:p>
    <w:p w14:paraId="72B8798D" w14:textId="7707E0B4" w:rsidR="004D0C3C" w:rsidRPr="00EA6789" w:rsidRDefault="00DF6FBC" w:rsidP="00C712AC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7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osobám, které naši sociální službu nepotřebují</w:t>
      </w:r>
    </w:p>
    <w:p w14:paraId="2A1C0425" w14:textId="77777777" w:rsidR="004D0C3C" w:rsidRPr="00EA6789" w:rsidRDefault="004D0C3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0FD7C4E7" w14:textId="77777777" w:rsidR="00DF6FBC" w:rsidRPr="00EA6789" w:rsidRDefault="00945ADE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1. 2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Principy služeb</w:t>
      </w:r>
    </w:p>
    <w:p w14:paraId="63A99401" w14:textId="7383A94C" w:rsidR="00DF6FBC" w:rsidRPr="00EA6789" w:rsidRDefault="00DF6FBC" w:rsidP="00DF6FBC">
      <w:pPr>
        <w:shd w:val="clear" w:color="auto" w:fill="FFFFFF"/>
        <w:suppressAutoHyphens w:val="0"/>
        <w:spacing w:before="225" w:after="15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Stacionář NONA při poskytování služeb dbá na dodržování základních l</w:t>
      </w:r>
      <w:r w:rsidR="00FB1370" w:rsidRPr="00EA6789">
        <w:rPr>
          <w:rFonts w:asciiTheme="minorHAnsi" w:hAnsiTheme="minorHAnsi" w:cstheme="minorHAnsi"/>
          <w:lang w:eastAsia="cs-CZ"/>
        </w:rPr>
        <w:t>idských práv a svobod klientů</w:t>
      </w:r>
      <w:r w:rsidRPr="00EA6789">
        <w:rPr>
          <w:rFonts w:asciiTheme="minorHAnsi" w:hAnsiTheme="minorHAnsi" w:cstheme="minorHAnsi"/>
          <w:lang w:eastAsia="cs-CZ"/>
        </w:rPr>
        <w:t>, na jejich rovnoprávné postavení. Respektuje jejich volbu a uplatňuje individuální přístup vedoucí ke snižování závislosti uživatelů na službě.</w:t>
      </w:r>
    </w:p>
    <w:p w14:paraId="7B9FCC24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Poskyt</w:t>
      </w:r>
      <w:r w:rsidR="00FB1370" w:rsidRPr="00EA6789">
        <w:rPr>
          <w:rFonts w:asciiTheme="minorHAnsi" w:hAnsiTheme="minorHAnsi" w:cstheme="minorHAnsi"/>
          <w:lang w:eastAsia="cs-CZ"/>
        </w:rPr>
        <w:t>ování sociální služby klientům</w:t>
      </w:r>
      <w:r w:rsidRPr="00EA6789">
        <w:rPr>
          <w:rFonts w:asciiTheme="minorHAnsi" w:hAnsiTheme="minorHAnsi" w:cstheme="minorHAnsi"/>
          <w:lang w:eastAsia="cs-CZ"/>
        </w:rPr>
        <w:t xml:space="preserve"> vychází z jejich osobních cílů, individuálních plánů a ze souboru vnitřních pravidel zařízení.</w:t>
      </w:r>
    </w:p>
    <w:p w14:paraId="3C6782DB" w14:textId="77777777" w:rsidR="00DF6FBC" w:rsidRPr="00EA6789" w:rsidRDefault="00DF6FBC" w:rsidP="00DF6FBC">
      <w:pPr>
        <w:shd w:val="clear" w:color="auto" w:fill="FFFFFF"/>
        <w:suppressAutoHyphens w:val="0"/>
        <w:spacing w:before="100" w:beforeAutospacing="1" w:after="75" w:line="384" w:lineRule="auto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 xml:space="preserve">Princip rovného přístupu </w:t>
      </w:r>
    </w:p>
    <w:p w14:paraId="6A13D61C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Všichni zaměstnanci Stacionáře NONA respektuj</w:t>
      </w:r>
      <w:r w:rsidR="00FB1370" w:rsidRPr="00EA6789">
        <w:rPr>
          <w:rFonts w:asciiTheme="minorHAnsi" w:hAnsiTheme="minorHAnsi" w:cstheme="minorHAnsi"/>
          <w:lang w:eastAsia="cs-CZ"/>
        </w:rPr>
        <w:t>í individuální potřeby klientů</w:t>
      </w:r>
      <w:r w:rsidRPr="00EA6789">
        <w:rPr>
          <w:rFonts w:asciiTheme="minorHAnsi" w:hAnsiTheme="minorHAnsi" w:cstheme="minorHAnsi"/>
          <w:lang w:eastAsia="cs-CZ"/>
        </w:rPr>
        <w:t>.</w:t>
      </w:r>
    </w:p>
    <w:p w14:paraId="1609E61D" w14:textId="77777777" w:rsidR="00DF6FBC" w:rsidRPr="00EA6789" w:rsidRDefault="00DF6FBC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Poskytovaná služba je založena na ro</w:t>
      </w:r>
      <w:r w:rsidR="00FB1370" w:rsidRPr="00EA6789">
        <w:rPr>
          <w:rFonts w:asciiTheme="minorHAnsi" w:hAnsiTheme="minorHAnsi" w:cstheme="minorHAnsi"/>
          <w:lang w:eastAsia="cs-CZ"/>
        </w:rPr>
        <w:t xml:space="preserve">vném přístupu ke všem klientům, </w:t>
      </w:r>
      <w:r w:rsidRPr="00EA6789">
        <w:rPr>
          <w:rFonts w:asciiTheme="minorHAnsi" w:hAnsiTheme="minorHAnsi" w:cstheme="minorHAnsi"/>
          <w:lang w:eastAsia="cs-CZ"/>
        </w:rPr>
        <w:t>s ohledem na respektování jejich individuálních potřeb.</w:t>
      </w:r>
    </w:p>
    <w:p w14:paraId="1CF7020E" w14:textId="77777777" w:rsidR="000B74D2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b/>
          <w:bCs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lastRenderedPageBreak/>
        <w:t> </w:t>
      </w:r>
      <w:r w:rsidRPr="00EA6789">
        <w:rPr>
          <w:rFonts w:asciiTheme="minorHAnsi" w:hAnsiTheme="minorHAnsi" w:cstheme="minorHAnsi"/>
          <w:b/>
          <w:bCs/>
          <w:lang w:eastAsia="cs-CZ"/>
        </w:rPr>
        <w:tab/>
      </w:r>
    </w:p>
    <w:p w14:paraId="71BB0BB9" w14:textId="77777777" w:rsidR="00E54CFC" w:rsidRDefault="00E54CFC" w:rsidP="00E54CFC">
      <w:pPr>
        <w:shd w:val="clear" w:color="auto" w:fill="FFFFFF"/>
        <w:suppressAutoHyphens w:val="0"/>
        <w:spacing w:before="100" w:beforeAutospacing="1" w:after="75"/>
        <w:ind w:hanging="360"/>
        <w:jc w:val="both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t xml:space="preserve">    </w:t>
      </w:r>
    </w:p>
    <w:p w14:paraId="3A1D885F" w14:textId="77777777" w:rsidR="00E54CFC" w:rsidRDefault="00E54CFC" w:rsidP="00E54CFC">
      <w:pPr>
        <w:shd w:val="clear" w:color="auto" w:fill="FFFFFF"/>
        <w:suppressAutoHyphens w:val="0"/>
        <w:spacing w:before="100" w:beforeAutospacing="1" w:after="75"/>
        <w:ind w:hanging="360"/>
        <w:jc w:val="both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t xml:space="preserve">     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Princip motivace</w:t>
      </w:r>
    </w:p>
    <w:p w14:paraId="2E0A7D3B" w14:textId="081AB843" w:rsidR="009A7D34" w:rsidRPr="00E54CFC" w:rsidRDefault="00E54CFC" w:rsidP="00E54CFC">
      <w:pPr>
        <w:shd w:val="clear" w:color="auto" w:fill="FFFFFF"/>
        <w:suppressAutoHyphens w:val="0"/>
        <w:spacing w:before="100" w:beforeAutospacing="1" w:after="75"/>
        <w:ind w:hanging="360"/>
        <w:jc w:val="both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t xml:space="preserve">      </w:t>
      </w:r>
      <w:r w:rsidR="00DF6FBC" w:rsidRPr="00EA6789">
        <w:rPr>
          <w:rFonts w:asciiTheme="minorHAnsi" w:hAnsiTheme="minorHAnsi" w:cstheme="minorHAnsi"/>
          <w:lang w:eastAsia="cs-CZ"/>
        </w:rPr>
        <w:t xml:space="preserve">Vhodnými metodami motivovat a aktivovat </w:t>
      </w:r>
      <w:r w:rsidR="00FB1370" w:rsidRPr="00EA6789">
        <w:rPr>
          <w:rFonts w:asciiTheme="minorHAnsi" w:hAnsiTheme="minorHAnsi" w:cstheme="minorHAnsi"/>
          <w:lang w:eastAsia="cs-CZ"/>
        </w:rPr>
        <w:t>klienty</w:t>
      </w:r>
      <w:r w:rsidR="00961658" w:rsidRPr="00EA6789">
        <w:rPr>
          <w:rFonts w:asciiTheme="minorHAnsi" w:hAnsiTheme="minorHAnsi" w:cstheme="minorHAnsi"/>
          <w:lang w:eastAsia="cs-CZ"/>
        </w:rPr>
        <w:t xml:space="preserve"> k činnostem rozvíjejícím</w:t>
      </w:r>
      <w:r w:rsidR="00DF6FBC" w:rsidRPr="00EA6789">
        <w:rPr>
          <w:rFonts w:asciiTheme="minorHAnsi" w:hAnsiTheme="minorHAnsi" w:cstheme="minorHAnsi"/>
          <w:lang w:eastAsia="cs-CZ"/>
        </w:rPr>
        <w:t xml:space="preserve"> jejich osobnost.</w:t>
      </w:r>
    </w:p>
    <w:p w14:paraId="637301B2" w14:textId="77777777" w:rsidR="009A7D34" w:rsidRPr="00EA6789" w:rsidRDefault="00E05A3C" w:rsidP="00E54CFC">
      <w:pPr>
        <w:shd w:val="clear" w:color="auto" w:fill="FFFFFF"/>
        <w:suppressAutoHyphens w:val="0"/>
        <w:spacing w:before="100" w:beforeAutospacing="1" w:after="75"/>
        <w:ind w:left="-284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    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Princip spolupráce</w:t>
      </w:r>
    </w:p>
    <w:p w14:paraId="4E14EB85" w14:textId="77777777" w:rsidR="009A7D34" w:rsidRPr="00EA6789" w:rsidRDefault="009A7D34" w:rsidP="00AB4612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ab/>
      </w:r>
      <w:r w:rsidR="00DF6FBC" w:rsidRPr="00EA6789">
        <w:rPr>
          <w:rFonts w:asciiTheme="minorHAnsi" w:hAnsiTheme="minorHAnsi" w:cstheme="minorHAnsi"/>
          <w:lang w:eastAsia="cs-CZ"/>
        </w:rPr>
        <w:t>Týmová práce pracovníků v přímé péči s vedením zařízení.</w:t>
      </w:r>
    </w:p>
    <w:p w14:paraId="139C2FB3" w14:textId="77777777" w:rsidR="00DF6FBC" w:rsidRPr="00EA6789" w:rsidRDefault="009A7D34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 xml:space="preserve">Princip individuálního přístupu </w:t>
      </w:r>
    </w:p>
    <w:p w14:paraId="69DEAC75" w14:textId="77777777" w:rsidR="00DF6FBC" w:rsidRPr="00EA6789" w:rsidRDefault="00704E1F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Práce s klienty</w:t>
      </w:r>
      <w:r w:rsidR="00DF6FBC" w:rsidRPr="00EA6789">
        <w:rPr>
          <w:rFonts w:asciiTheme="minorHAnsi" w:hAnsiTheme="minorHAnsi" w:cstheme="minorHAnsi"/>
          <w:lang w:eastAsia="cs-CZ"/>
        </w:rPr>
        <w:t xml:space="preserve"> probíhá individuálně na základě stano</w:t>
      </w:r>
      <w:r w:rsidR="00FB1370" w:rsidRPr="00EA6789">
        <w:rPr>
          <w:rFonts w:asciiTheme="minorHAnsi" w:hAnsiTheme="minorHAnsi" w:cstheme="minorHAnsi"/>
          <w:lang w:eastAsia="cs-CZ"/>
        </w:rPr>
        <w:t>veného osobního cíle, respektuje se</w:t>
      </w:r>
      <w:r w:rsidR="00DF6FBC" w:rsidRPr="00EA6789">
        <w:rPr>
          <w:rFonts w:asciiTheme="minorHAnsi" w:hAnsiTheme="minorHAnsi" w:cstheme="minorHAnsi"/>
          <w:lang w:eastAsia="cs-CZ"/>
        </w:rPr>
        <w:t xml:space="preserve"> up</w:t>
      </w:r>
      <w:r w:rsidR="00FB1370" w:rsidRPr="00EA6789">
        <w:rPr>
          <w:rFonts w:asciiTheme="minorHAnsi" w:hAnsiTheme="minorHAnsi" w:cstheme="minorHAnsi"/>
          <w:lang w:eastAsia="cs-CZ"/>
        </w:rPr>
        <w:t>latňování vlastní vůle klientů</w:t>
      </w:r>
      <w:r w:rsidR="00DF6FBC" w:rsidRPr="00EA6789">
        <w:rPr>
          <w:rFonts w:asciiTheme="minorHAnsi" w:hAnsiTheme="minorHAnsi" w:cstheme="minorHAnsi"/>
          <w:lang w:eastAsia="cs-CZ"/>
        </w:rPr>
        <w:t xml:space="preserve"> při řešení své nepříznivé sociální situace.</w:t>
      </w:r>
    </w:p>
    <w:p w14:paraId="1E8AFAD1" w14:textId="77777777" w:rsidR="00DF6FBC" w:rsidRPr="00EA6789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>Princip integrace</w:t>
      </w:r>
    </w:p>
    <w:p w14:paraId="54C4F67F" w14:textId="77777777" w:rsidR="00DF6FBC" w:rsidRPr="00EA6789" w:rsidRDefault="00DF6FBC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Všechny aktivity zařízení směřují v co nejvě</w:t>
      </w:r>
      <w:r w:rsidR="00FB1370" w:rsidRPr="00EA6789">
        <w:rPr>
          <w:rFonts w:asciiTheme="minorHAnsi" w:hAnsiTheme="minorHAnsi" w:cstheme="minorHAnsi"/>
          <w:lang w:eastAsia="cs-CZ"/>
        </w:rPr>
        <w:t>tší míře k začleňování klientů</w:t>
      </w:r>
      <w:r w:rsidRPr="00EA6789">
        <w:rPr>
          <w:rFonts w:asciiTheme="minorHAnsi" w:hAnsiTheme="minorHAnsi" w:cstheme="minorHAnsi"/>
          <w:lang w:eastAsia="cs-CZ"/>
        </w:rPr>
        <w:t xml:space="preserve"> do společnosti.</w:t>
      </w:r>
    </w:p>
    <w:p w14:paraId="2331466C" w14:textId="77777777" w:rsidR="00945ADE" w:rsidRPr="00EA6789" w:rsidRDefault="00945ADE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</w:p>
    <w:p w14:paraId="3467605F" w14:textId="77777777" w:rsidR="00DF6FBC" w:rsidRPr="00EA6789" w:rsidRDefault="00945ADE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1.3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Cíle zařízení </w:t>
      </w:r>
    </w:p>
    <w:p w14:paraId="7CE8ECC2" w14:textId="77777777" w:rsidR="00DF6FBC" w:rsidRPr="00EA6789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 xml:space="preserve">Vize: příprava na samostatný život </w:t>
      </w:r>
    </w:p>
    <w:p w14:paraId="0ECFBCED" w14:textId="77777777" w:rsidR="00DF6FBC" w:rsidRPr="00EA6789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>Dlouhodobé</w:t>
      </w:r>
      <w:r w:rsidRPr="00EA6789">
        <w:rPr>
          <w:rFonts w:asciiTheme="minorHAnsi" w:hAnsiTheme="minorHAnsi" w:cstheme="minorHAnsi"/>
          <w:lang w:eastAsia="cs-CZ"/>
        </w:rPr>
        <w:t xml:space="preserve"> – nenásilnou formou:</w:t>
      </w:r>
    </w:p>
    <w:p w14:paraId="528F79AF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rozvoj soběstačnosti v oblasti sociální,</w:t>
      </w:r>
      <w:r w:rsidR="00FB1370" w:rsidRPr="00EA6789">
        <w:rPr>
          <w:rFonts w:asciiTheme="minorHAnsi" w:hAnsiTheme="minorHAnsi" w:cstheme="minorHAnsi"/>
          <w:lang w:eastAsia="cs-CZ"/>
        </w:rPr>
        <w:t xml:space="preserve"> </w:t>
      </w:r>
      <w:r w:rsidRPr="00EA6789">
        <w:rPr>
          <w:rFonts w:asciiTheme="minorHAnsi" w:hAnsiTheme="minorHAnsi" w:cstheme="minorHAnsi"/>
          <w:lang w:eastAsia="cs-CZ"/>
        </w:rPr>
        <w:t xml:space="preserve">sebeobslužné a pracovní vedoucí k nezávislosti </w:t>
      </w:r>
      <w:r w:rsidRPr="00EA6789">
        <w:rPr>
          <w:rFonts w:asciiTheme="minorHAnsi" w:hAnsiTheme="minorHAnsi" w:cstheme="minorHAnsi"/>
          <w:lang w:eastAsia="cs-CZ"/>
        </w:rPr>
        <w:tab/>
        <w:t>na pomoci druhých</w:t>
      </w:r>
    </w:p>
    <w:p w14:paraId="653C0125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 xml:space="preserve">rozvoj schopností a silných stránek každého uživatele a jejich využití k jejich </w:t>
      </w:r>
      <w:r w:rsidRPr="00EA6789">
        <w:rPr>
          <w:rFonts w:asciiTheme="minorHAnsi" w:hAnsiTheme="minorHAnsi" w:cstheme="minorHAnsi"/>
          <w:lang w:eastAsia="cs-CZ"/>
        </w:rPr>
        <w:tab/>
        <w:t>prospěchu</w:t>
      </w:r>
    </w:p>
    <w:p w14:paraId="4A04C8B9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získání nových znalostí a dovedností</w:t>
      </w:r>
    </w:p>
    <w:p w14:paraId="34954AB5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podpora v uplatňování základních občanských práv</w:t>
      </w:r>
    </w:p>
    <w:p w14:paraId="5E5FD200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Kroky k naplnění dlouhodobých cílů – dle individuálních schopností a možností uživatele: osvojení sebeobsluhy, orientace ve využívání veřejných služeb, udržování, procvičování a rozvíjení dosud získaných vědomostí, dovedností a návyků, získání nových pracovních dovedností a návyků,</w:t>
      </w:r>
      <w:r w:rsidR="0002353E" w:rsidRPr="00EA6789">
        <w:rPr>
          <w:rFonts w:asciiTheme="minorHAnsi" w:hAnsiTheme="minorHAnsi" w:cstheme="minorHAnsi"/>
          <w:lang w:eastAsia="cs-CZ"/>
        </w:rPr>
        <w:t xml:space="preserve"> zvýšení samostatnosti klientů</w:t>
      </w:r>
      <w:r w:rsidRPr="00EA6789">
        <w:rPr>
          <w:rFonts w:asciiTheme="minorHAnsi" w:hAnsiTheme="minorHAnsi" w:cstheme="minorHAnsi"/>
          <w:lang w:eastAsia="cs-CZ"/>
        </w:rPr>
        <w:t>.</w:t>
      </w:r>
    </w:p>
    <w:p w14:paraId="6BE3ED81" w14:textId="77777777" w:rsidR="00EA6789" w:rsidRPr="00EA6789" w:rsidRDefault="00DF6FBC" w:rsidP="00EA6789">
      <w:pPr>
        <w:shd w:val="clear" w:color="auto" w:fill="FFFFFF"/>
        <w:suppressAutoHyphens w:val="0"/>
        <w:spacing w:before="100" w:beforeAutospacing="1" w:line="276" w:lineRule="auto"/>
        <w:ind w:left="-36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ab/>
        <w:t> </w:t>
      </w:r>
      <w:r w:rsidRPr="00EA6789">
        <w:rPr>
          <w:rFonts w:asciiTheme="minorHAnsi" w:hAnsiTheme="minorHAnsi" w:cstheme="minorHAnsi"/>
          <w:b/>
          <w:bCs/>
          <w:lang w:eastAsia="cs-CZ"/>
        </w:rPr>
        <w:t>Krátkodobé</w:t>
      </w:r>
      <w:r w:rsidRPr="00EA6789">
        <w:rPr>
          <w:rFonts w:asciiTheme="minorHAnsi" w:hAnsiTheme="minorHAnsi" w:cstheme="minorHAnsi"/>
          <w:lang w:eastAsia="cs-CZ"/>
        </w:rPr>
        <w:t xml:space="preserve"> – aktualizovány každoročně v Plánu činností Stacionáře NONA,</w:t>
      </w:r>
    </w:p>
    <w:p w14:paraId="1D083872" w14:textId="59715558" w:rsidR="00DF6FBC" w:rsidRPr="00EA6789" w:rsidRDefault="00DF6FBC" w:rsidP="00EA6789">
      <w:pPr>
        <w:pStyle w:val="Bezmezer"/>
        <w:rPr>
          <w:sz w:val="24"/>
          <w:szCs w:val="24"/>
        </w:rPr>
      </w:pPr>
      <w:r w:rsidRPr="00EA6789">
        <w:rPr>
          <w:sz w:val="24"/>
          <w:szCs w:val="24"/>
        </w:rPr>
        <w:t xml:space="preserve"> jeho naplňování </w:t>
      </w:r>
      <w:r w:rsidR="00EA6789" w:rsidRPr="00EA6789">
        <w:rPr>
          <w:sz w:val="24"/>
          <w:szCs w:val="24"/>
        </w:rPr>
        <w:t xml:space="preserve">  </w:t>
      </w:r>
      <w:r w:rsidRPr="00EA6789">
        <w:rPr>
          <w:sz w:val="24"/>
          <w:szCs w:val="24"/>
        </w:rPr>
        <w:t>je součástí výroční zprávy.</w:t>
      </w:r>
    </w:p>
    <w:p w14:paraId="5F6A3D36" w14:textId="77777777" w:rsidR="00945ADE" w:rsidRPr="00EB0131" w:rsidRDefault="00945ADE" w:rsidP="00EA6789">
      <w:pPr>
        <w:shd w:val="clear" w:color="auto" w:fill="FFFFFF"/>
        <w:suppressAutoHyphens w:val="0"/>
        <w:spacing w:before="100" w:beforeAutospacing="1" w:line="276" w:lineRule="auto"/>
        <w:ind w:left="-360"/>
        <w:rPr>
          <w:lang w:eastAsia="cs-CZ"/>
        </w:rPr>
      </w:pPr>
    </w:p>
    <w:p w14:paraId="36E4132E" w14:textId="77777777" w:rsidR="00E304B0" w:rsidRDefault="00E304B0" w:rsidP="00945ADE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b/>
          <w:bCs/>
          <w:lang w:eastAsia="cs-CZ"/>
        </w:rPr>
      </w:pPr>
    </w:p>
    <w:p w14:paraId="04FE2208" w14:textId="77777777" w:rsidR="00E304B0" w:rsidRDefault="00E304B0" w:rsidP="00945ADE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b/>
          <w:bCs/>
          <w:lang w:eastAsia="cs-CZ"/>
        </w:rPr>
      </w:pPr>
    </w:p>
    <w:p w14:paraId="09BB2B9E" w14:textId="66C09417" w:rsidR="00DF6FBC" w:rsidRPr="00EA6789" w:rsidRDefault="00945ADE" w:rsidP="00945ADE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lastRenderedPageBreak/>
        <w:t xml:space="preserve">1.4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Rozsah poskytovaných služeb</w:t>
      </w:r>
    </w:p>
    <w:p w14:paraId="6C850E8F" w14:textId="77777777" w:rsidR="00DF6FBC" w:rsidRPr="00EA6789" w:rsidRDefault="00DF6FBC" w:rsidP="00FE0498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Denní stacionář poskytuj</w:t>
      </w:r>
      <w:r w:rsidR="008476CF" w:rsidRPr="00EA6789">
        <w:rPr>
          <w:rFonts w:asciiTheme="minorHAnsi" w:hAnsiTheme="minorHAnsi" w:cstheme="minorHAnsi"/>
          <w:lang w:eastAsia="cs-CZ"/>
        </w:rPr>
        <w:t>e sociální služby v souladu se z</w:t>
      </w:r>
      <w:r w:rsidRPr="00EA6789">
        <w:rPr>
          <w:rFonts w:asciiTheme="minorHAnsi" w:hAnsiTheme="minorHAnsi" w:cstheme="minorHAnsi"/>
          <w:lang w:eastAsia="cs-CZ"/>
        </w:rPr>
        <w:t>ákonem č. 108/2006 Sb. o sociálních službách v platném znění, v souladu se Standardy kvality poskytování sociálních služeb a Etickým kodexem Stacionáře NONA. Služba obsahuje tyto základní činnosti:</w:t>
      </w:r>
    </w:p>
    <w:p w14:paraId="478C6CB3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pomoc při zvládání běžných úkonů péče o vlastní osobu    </w:t>
      </w:r>
    </w:p>
    <w:p w14:paraId="7132E677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pomoc při osobní hygieně nebo poskytnutí podmínek pro osobní hygienu</w:t>
      </w:r>
    </w:p>
    <w:p w14:paraId="48C06275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poskytnutí stravy</w:t>
      </w:r>
    </w:p>
    <w:p w14:paraId="178E0CD4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výchovné, vzdělávací a aktivizační činnosti</w:t>
      </w:r>
    </w:p>
    <w:p w14:paraId="3F8EF130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zprostředkování kontaktu se společenským prostředím</w:t>
      </w:r>
    </w:p>
    <w:p w14:paraId="69C7A5E9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sociálně terapeutické činnosti</w:t>
      </w:r>
    </w:p>
    <w:p w14:paraId="2B34D5EE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pomoc při uplatňování práv, oprávněných zájmů a při obstarávání osobních záležitostí</w:t>
      </w:r>
    </w:p>
    <w:p w14:paraId="24FFCFB9" w14:textId="77777777" w:rsidR="00DF6FBC" w:rsidRPr="00EA6789" w:rsidRDefault="00DF6FBC" w:rsidP="00FE0498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Služby jsou poskytovány na základě uzavřené písemné smlouvy, dl</w:t>
      </w:r>
      <w:r w:rsidR="00260F48" w:rsidRPr="00EA6789">
        <w:rPr>
          <w:rFonts w:asciiTheme="minorHAnsi" w:hAnsiTheme="minorHAnsi" w:cstheme="minorHAnsi"/>
          <w:lang w:eastAsia="cs-CZ"/>
        </w:rPr>
        <w:t>e individuálních plánů klientů</w:t>
      </w:r>
      <w:r w:rsidRPr="00EA6789">
        <w:rPr>
          <w:rFonts w:asciiTheme="minorHAnsi" w:hAnsiTheme="minorHAnsi" w:cstheme="minorHAnsi"/>
          <w:lang w:eastAsia="cs-CZ"/>
        </w:rPr>
        <w:t xml:space="preserve"> a platného ceníku.</w:t>
      </w:r>
    </w:p>
    <w:p w14:paraId="04D0B1E5" w14:textId="212FE605" w:rsidR="00EB0131" w:rsidRPr="00EA6789" w:rsidRDefault="00DF6FBC" w:rsidP="00FE0498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Provozní doba: </w:t>
      </w:r>
      <w:r w:rsidRPr="00EA6789">
        <w:rPr>
          <w:rFonts w:asciiTheme="minorHAnsi" w:hAnsiTheme="minorHAnsi" w:cstheme="minorHAnsi"/>
          <w:lang w:eastAsia="cs-CZ"/>
        </w:rPr>
        <w:t xml:space="preserve">V pracovní dny od </w:t>
      </w:r>
      <w:r w:rsidR="008709FA" w:rsidRPr="00EA6789">
        <w:rPr>
          <w:rFonts w:asciiTheme="minorHAnsi" w:hAnsiTheme="minorHAnsi" w:cstheme="minorHAnsi"/>
          <w:lang w:eastAsia="cs-CZ"/>
        </w:rPr>
        <w:t>6</w:t>
      </w:r>
      <w:r w:rsidRPr="00EA6789">
        <w:rPr>
          <w:rFonts w:asciiTheme="minorHAnsi" w:hAnsiTheme="minorHAnsi" w:cstheme="minorHAnsi"/>
          <w:lang w:eastAsia="cs-CZ"/>
        </w:rPr>
        <w:t>.</w:t>
      </w:r>
      <w:r w:rsidR="008709FA" w:rsidRPr="00EA6789">
        <w:rPr>
          <w:rFonts w:asciiTheme="minorHAnsi" w:hAnsiTheme="minorHAnsi" w:cstheme="minorHAnsi"/>
          <w:lang w:eastAsia="cs-CZ"/>
        </w:rPr>
        <w:t>3</w:t>
      </w:r>
      <w:r w:rsidRPr="00EA6789">
        <w:rPr>
          <w:rFonts w:asciiTheme="minorHAnsi" w:hAnsiTheme="minorHAnsi" w:cstheme="minorHAnsi"/>
          <w:lang w:eastAsia="cs-CZ"/>
        </w:rPr>
        <w:t>0 hod. do 15.</w:t>
      </w:r>
      <w:r w:rsidR="008709FA" w:rsidRPr="00EA6789">
        <w:rPr>
          <w:rFonts w:asciiTheme="minorHAnsi" w:hAnsiTheme="minorHAnsi" w:cstheme="minorHAnsi"/>
          <w:lang w:eastAsia="cs-CZ"/>
        </w:rPr>
        <w:t>3</w:t>
      </w:r>
      <w:r w:rsidRPr="00EA6789">
        <w:rPr>
          <w:rFonts w:asciiTheme="minorHAnsi" w:hAnsiTheme="minorHAnsi" w:cstheme="minorHAnsi"/>
          <w:lang w:eastAsia="cs-CZ"/>
        </w:rPr>
        <w:t>0 hod.</w:t>
      </w:r>
    </w:p>
    <w:p w14:paraId="55454ED2" w14:textId="5EF0B155" w:rsidR="00DF6FBC" w:rsidRPr="00EA6789" w:rsidRDefault="00DF6FBC" w:rsidP="00EB0131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lang w:eastAsia="cs-CZ"/>
        </w:rPr>
        <w:t>Kapacita</w:t>
      </w:r>
      <w:r w:rsidR="00035C9B" w:rsidRPr="00EA6789">
        <w:rPr>
          <w:rFonts w:asciiTheme="minorHAnsi" w:hAnsiTheme="minorHAnsi" w:cstheme="minorHAnsi"/>
          <w:lang w:eastAsia="cs-CZ"/>
        </w:rPr>
        <w:t xml:space="preserve">: </w:t>
      </w:r>
      <w:r w:rsidR="00E12898" w:rsidRPr="00EA6789">
        <w:rPr>
          <w:rFonts w:asciiTheme="minorHAnsi" w:hAnsiTheme="minorHAnsi" w:cstheme="minorHAnsi"/>
          <w:lang w:eastAsia="cs-CZ"/>
        </w:rPr>
        <w:t>2</w:t>
      </w:r>
      <w:r w:rsidR="00425EA8">
        <w:rPr>
          <w:rFonts w:asciiTheme="minorHAnsi" w:hAnsiTheme="minorHAnsi" w:cstheme="minorHAnsi"/>
          <w:lang w:eastAsia="cs-CZ"/>
        </w:rPr>
        <w:t>8</w:t>
      </w:r>
      <w:r w:rsidR="00E12898" w:rsidRPr="00EA6789">
        <w:rPr>
          <w:rFonts w:asciiTheme="minorHAnsi" w:hAnsiTheme="minorHAnsi" w:cstheme="minorHAnsi"/>
          <w:lang w:eastAsia="cs-CZ"/>
        </w:rPr>
        <w:t xml:space="preserve"> </w:t>
      </w:r>
      <w:r w:rsidR="00425EA8" w:rsidRPr="00EA6789">
        <w:rPr>
          <w:rFonts w:asciiTheme="minorHAnsi" w:hAnsiTheme="minorHAnsi" w:cstheme="minorHAnsi"/>
          <w:lang w:eastAsia="cs-CZ"/>
        </w:rPr>
        <w:t>klientů</w:t>
      </w:r>
      <w:r w:rsidR="00926FAD" w:rsidRPr="00EA6789">
        <w:rPr>
          <w:rFonts w:asciiTheme="minorHAnsi" w:hAnsiTheme="minorHAnsi" w:cstheme="minorHAnsi"/>
          <w:lang w:eastAsia="cs-CZ"/>
        </w:rPr>
        <w:t>/den</w:t>
      </w:r>
      <w:r w:rsidRPr="00EA6789">
        <w:rPr>
          <w:rFonts w:asciiTheme="minorHAnsi" w:hAnsiTheme="minorHAnsi" w:cstheme="minorHAnsi"/>
          <w:lang w:eastAsia="cs-CZ"/>
        </w:rPr>
        <w:t>.</w:t>
      </w:r>
    </w:p>
    <w:p w14:paraId="5EEDA3B5" w14:textId="77777777" w:rsidR="00260F48" w:rsidRPr="00EA6789" w:rsidRDefault="00260F48" w:rsidP="00DF6FBC">
      <w:pPr>
        <w:shd w:val="clear" w:color="auto" w:fill="FFFFFF"/>
        <w:suppressAutoHyphens w:val="0"/>
        <w:spacing w:before="225"/>
        <w:jc w:val="both"/>
        <w:rPr>
          <w:rFonts w:asciiTheme="minorHAnsi" w:hAnsiTheme="minorHAnsi" w:cstheme="minorHAnsi"/>
          <w:lang w:eastAsia="cs-CZ"/>
        </w:rPr>
      </w:pPr>
    </w:p>
    <w:p w14:paraId="5DAE334A" w14:textId="77777777" w:rsidR="00260F48" w:rsidRPr="00EA6789" w:rsidRDefault="00260F48" w:rsidP="00260F48">
      <w:pPr>
        <w:rPr>
          <w:rFonts w:asciiTheme="minorHAnsi" w:hAnsiTheme="minorHAnsi" w:cstheme="minorHAnsi"/>
          <w:sz w:val="28"/>
          <w:szCs w:val="28"/>
        </w:rPr>
      </w:pPr>
    </w:p>
    <w:p w14:paraId="7EF2843B" w14:textId="1CEE1304" w:rsidR="00260F48" w:rsidRDefault="004729E2" w:rsidP="00260F4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Rozsah činností stacionáře je stano</w:t>
      </w:r>
      <w:r w:rsidR="003C76A0">
        <w:rPr>
          <w:rFonts w:asciiTheme="minorHAnsi" w:hAnsiTheme="minorHAnsi" w:cstheme="minorHAnsi"/>
          <w:b/>
          <w:bCs/>
        </w:rPr>
        <w:t>ven v tzv. Garantované nabídce služeb</w:t>
      </w:r>
    </w:p>
    <w:p w14:paraId="145FF3AC" w14:textId="77777777" w:rsidR="003C76A0" w:rsidRPr="00EA6789" w:rsidRDefault="003C76A0" w:rsidP="00260F48">
      <w:pPr>
        <w:rPr>
          <w:rFonts w:asciiTheme="minorHAnsi" w:hAnsiTheme="minorHAnsi" w:cstheme="minorHAnsi"/>
        </w:rPr>
      </w:pPr>
    </w:p>
    <w:p w14:paraId="38C7D048" w14:textId="77777777" w:rsidR="00260F48" w:rsidRPr="00EA6789" w:rsidRDefault="00260F48" w:rsidP="00260F48">
      <w:pPr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</w:rPr>
        <w:t xml:space="preserve">- </w:t>
      </w:r>
      <w:r w:rsidR="00106CEF" w:rsidRPr="00EA6789">
        <w:rPr>
          <w:rFonts w:asciiTheme="minorHAnsi" w:hAnsiTheme="minorHAnsi" w:cstheme="minorHAnsi"/>
        </w:rPr>
        <w:t>dle garantované nabídky poskytujeme</w:t>
      </w:r>
      <w:r w:rsidRPr="00EA6789">
        <w:rPr>
          <w:rFonts w:asciiTheme="minorHAnsi" w:hAnsiTheme="minorHAnsi" w:cstheme="minorHAnsi"/>
        </w:rPr>
        <w:t>:</w:t>
      </w:r>
    </w:p>
    <w:p w14:paraId="648E35F1" w14:textId="77777777" w:rsidR="00260F48" w:rsidRPr="00EA6789" w:rsidRDefault="00106CEF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 xml:space="preserve">a) pomoc </w:t>
      </w:r>
      <w:r w:rsidR="008F5096" w:rsidRPr="00EA6789">
        <w:rPr>
          <w:rFonts w:asciiTheme="minorHAnsi" w:hAnsiTheme="minorHAnsi" w:cstheme="minorHAnsi"/>
          <w:b/>
        </w:rPr>
        <w:t>při zvládání běžných úkonů o vlastní osobu</w:t>
      </w:r>
    </w:p>
    <w:p w14:paraId="3EB84BF2" w14:textId="77777777" w:rsidR="008F5096" w:rsidRPr="00EA6789" w:rsidRDefault="008F5096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>b) pomoc při osobní hygieně nebo poskytnutí podmínek pro osobní hygienu</w:t>
      </w:r>
    </w:p>
    <w:p w14:paraId="3F46643F" w14:textId="77777777" w:rsidR="008F5096" w:rsidRPr="00EA6789" w:rsidRDefault="008F5096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>c) poskytnutí stravy</w:t>
      </w:r>
    </w:p>
    <w:p w14:paraId="0A809CDB" w14:textId="77777777" w:rsidR="008F5096" w:rsidRPr="00EA6789" w:rsidRDefault="008F5096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>d) výchovné, vzdělávací a aktivizační činnosti</w:t>
      </w:r>
    </w:p>
    <w:p w14:paraId="030E3A7B" w14:textId="77777777" w:rsidR="00945ADE" w:rsidRPr="00EA6789" w:rsidRDefault="00945ADE" w:rsidP="00945ADE">
      <w:pPr>
        <w:suppressAutoHyphens w:val="0"/>
        <w:rPr>
          <w:rFonts w:asciiTheme="minorHAnsi" w:hAnsiTheme="minorHAnsi" w:cstheme="minorHAnsi"/>
          <w:b/>
        </w:rPr>
      </w:pPr>
    </w:p>
    <w:p w14:paraId="53E627A5" w14:textId="77777777" w:rsidR="00945ADE" w:rsidRPr="00EA6789" w:rsidRDefault="00945ADE" w:rsidP="00945ADE">
      <w:pPr>
        <w:suppressAutoHyphens w:val="0"/>
        <w:rPr>
          <w:rFonts w:asciiTheme="minorHAnsi" w:hAnsiTheme="minorHAnsi" w:cstheme="minorHAnsi"/>
        </w:rPr>
      </w:pPr>
    </w:p>
    <w:p w14:paraId="3F8BD02B" w14:textId="77777777" w:rsidR="008F5096" w:rsidRPr="00EA6789" w:rsidRDefault="008F5096" w:rsidP="00C712AC">
      <w:pPr>
        <w:pStyle w:val="Bezmezer"/>
        <w:numPr>
          <w:ilvl w:val="0"/>
          <w:numId w:val="12"/>
        </w:numPr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pracovně výchovná činnost</w:t>
      </w:r>
    </w:p>
    <w:p w14:paraId="71BDC953" w14:textId="7FAB7F74" w:rsidR="008F5096" w:rsidRPr="00EA6789" w:rsidRDefault="008F5096" w:rsidP="00FE0498">
      <w:pPr>
        <w:jc w:val="both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</w:rPr>
        <w:t>V rámci této činnosti provádíme např. tkaní</w:t>
      </w:r>
      <w:r w:rsidR="0048093B" w:rsidRPr="00EA6789">
        <w:rPr>
          <w:rFonts w:asciiTheme="minorHAnsi" w:hAnsiTheme="minorHAnsi" w:cstheme="minorHAnsi"/>
        </w:rPr>
        <w:t>, práci s hlínou a s keramikou, práci se dřevem, textilem a jinými materiály sloužící k výrobě drobných výrobků. Dále provádíme drobné zahradnické práce</w:t>
      </w:r>
      <w:r w:rsidR="00F424A3">
        <w:rPr>
          <w:rFonts w:asciiTheme="minorHAnsi" w:hAnsiTheme="minorHAnsi" w:cstheme="minorHAnsi"/>
        </w:rPr>
        <w:t xml:space="preserve"> a </w:t>
      </w:r>
      <w:r w:rsidR="0048093B" w:rsidRPr="00EA6789">
        <w:rPr>
          <w:rFonts w:asciiTheme="minorHAnsi" w:hAnsiTheme="minorHAnsi" w:cstheme="minorHAnsi"/>
        </w:rPr>
        <w:t>pečujeme o okolní prostory stacionáře</w:t>
      </w:r>
      <w:r w:rsidR="00D04699" w:rsidRPr="00EA6789">
        <w:rPr>
          <w:rFonts w:asciiTheme="minorHAnsi" w:hAnsiTheme="minorHAnsi" w:cstheme="minorHAnsi"/>
        </w:rPr>
        <w:t>.</w:t>
      </w:r>
      <w:r w:rsidR="00083135">
        <w:rPr>
          <w:rFonts w:asciiTheme="minorHAnsi" w:hAnsiTheme="minorHAnsi" w:cstheme="minorHAnsi"/>
        </w:rPr>
        <w:t xml:space="preserve"> Začali jsme spolupracovat s ekologickou přírodní </w:t>
      </w:r>
      <w:proofErr w:type="gramStart"/>
      <w:r w:rsidR="00083135">
        <w:rPr>
          <w:rFonts w:asciiTheme="minorHAnsi" w:hAnsiTheme="minorHAnsi" w:cstheme="minorHAnsi"/>
        </w:rPr>
        <w:t>zahradou</w:t>
      </w:r>
      <w:r w:rsidR="002B35C7">
        <w:rPr>
          <w:rFonts w:asciiTheme="minorHAnsi" w:hAnsiTheme="minorHAnsi" w:cstheme="minorHAnsi"/>
        </w:rPr>
        <w:t xml:space="preserve"> </w:t>
      </w:r>
      <w:r w:rsidR="004435D3">
        <w:rPr>
          <w:rFonts w:asciiTheme="minorHAnsi" w:hAnsiTheme="minorHAnsi" w:cstheme="minorHAnsi"/>
        </w:rPr>
        <w:t>,</w:t>
      </w:r>
      <w:r w:rsidR="00083135">
        <w:rPr>
          <w:rFonts w:asciiTheme="minorHAnsi" w:hAnsiTheme="minorHAnsi" w:cstheme="minorHAnsi"/>
        </w:rPr>
        <w:t>,U</w:t>
      </w:r>
      <w:proofErr w:type="gramEnd"/>
      <w:r w:rsidR="00083135">
        <w:rPr>
          <w:rFonts w:asciiTheme="minorHAnsi" w:hAnsiTheme="minorHAnsi" w:cstheme="minorHAnsi"/>
        </w:rPr>
        <w:t xml:space="preserve"> Lánské cesty“ v Černčicích, kde se klienti mohou zapojovat do pracovních činností spojených s péčí o za</w:t>
      </w:r>
      <w:r w:rsidR="00341C3C">
        <w:rPr>
          <w:rFonts w:asciiTheme="minorHAnsi" w:hAnsiTheme="minorHAnsi" w:cstheme="minorHAnsi"/>
        </w:rPr>
        <w:t>hradu a drobná zemědělská zvířata</w:t>
      </w:r>
      <w:r w:rsidR="00626B3D">
        <w:rPr>
          <w:rFonts w:asciiTheme="minorHAnsi" w:hAnsiTheme="minorHAnsi" w:cstheme="minorHAnsi"/>
        </w:rPr>
        <w:t>.</w:t>
      </w:r>
      <w:r w:rsidR="00C031BE">
        <w:rPr>
          <w:rFonts w:asciiTheme="minorHAnsi" w:hAnsiTheme="minorHAnsi" w:cstheme="minorHAnsi"/>
        </w:rPr>
        <w:t xml:space="preserve"> Významnou činností pro klienty je také </w:t>
      </w:r>
      <w:proofErr w:type="gramStart"/>
      <w:r w:rsidR="00C031BE">
        <w:rPr>
          <w:rFonts w:asciiTheme="minorHAnsi" w:hAnsiTheme="minorHAnsi" w:cstheme="minorHAnsi"/>
        </w:rPr>
        <w:t>program ,,Domeček</w:t>
      </w:r>
      <w:proofErr w:type="gramEnd"/>
      <w:r w:rsidR="00C031BE">
        <w:rPr>
          <w:rFonts w:asciiTheme="minorHAnsi" w:hAnsiTheme="minorHAnsi" w:cstheme="minorHAnsi"/>
        </w:rPr>
        <w:t>“, kde se klienti učí činnostem spojeným s udržováním chodu domácnosti.</w:t>
      </w:r>
    </w:p>
    <w:p w14:paraId="18E16ED7" w14:textId="77777777" w:rsidR="00D04699" w:rsidRPr="00EA6789" w:rsidRDefault="00D04699" w:rsidP="00FE0498">
      <w:pPr>
        <w:jc w:val="both"/>
        <w:rPr>
          <w:rFonts w:asciiTheme="minorHAnsi" w:hAnsiTheme="minorHAnsi" w:cstheme="minorHAnsi"/>
        </w:rPr>
      </w:pPr>
    </w:p>
    <w:p w14:paraId="1B65E0FC" w14:textId="77777777" w:rsidR="00D04699" w:rsidRPr="00EA6789" w:rsidRDefault="00D04699" w:rsidP="00C712AC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nácvik a upevnění motorických, psychických a sociálních dovedností</w:t>
      </w:r>
    </w:p>
    <w:p w14:paraId="46D389E3" w14:textId="1BA40B65" w:rsidR="002530F2" w:rsidRDefault="00C50981" w:rsidP="00EA6789">
      <w:pPr>
        <w:jc w:val="both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</w:rPr>
        <w:t>V rámci této činnosti provádíme např. vaření, plav</w:t>
      </w:r>
      <w:r w:rsidR="00DD0993" w:rsidRPr="00EA6789">
        <w:rPr>
          <w:rFonts w:asciiTheme="minorHAnsi" w:hAnsiTheme="minorHAnsi" w:cstheme="minorHAnsi"/>
        </w:rPr>
        <w:t xml:space="preserve">ání, vyrábění, </w:t>
      </w:r>
      <w:r w:rsidR="00E304B0" w:rsidRPr="00EA6789">
        <w:rPr>
          <w:rFonts w:asciiTheme="minorHAnsi" w:hAnsiTheme="minorHAnsi" w:cstheme="minorHAnsi"/>
        </w:rPr>
        <w:t>programy</w:t>
      </w:r>
      <w:proofErr w:type="gramStart"/>
      <w:r w:rsidR="00E304B0" w:rsidRPr="00EA6789">
        <w:rPr>
          <w:rFonts w:asciiTheme="minorHAnsi" w:hAnsiTheme="minorHAnsi" w:cstheme="minorHAnsi"/>
        </w:rPr>
        <w:t>:</w:t>
      </w:r>
      <w:r w:rsidR="00E304B0">
        <w:rPr>
          <w:rFonts w:asciiTheme="minorHAnsi" w:hAnsiTheme="minorHAnsi" w:cstheme="minorHAnsi"/>
        </w:rPr>
        <w:t xml:space="preserve"> ,,Divadlo</w:t>
      </w:r>
      <w:proofErr w:type="gramEnd"/>
      <w:r w:rsidR="00B71E99">
        <w:rPr>
          <w:rFonts w:asciiTheme="minorHAnsi" w:hAnsiTheme="minorHAnsi" w:cstheme="minorHAnsi"/>
        </w:rPr>
        <w:t>“,</w:t>
      </w:r>
      <w:r w:rsidR="002B35C7">
        <w:rPr>
          <w:rFonts w:asciiTheme="minorHAnsi" w:hAnsiTheme="minorHAnsi" w:cstheme="minorHAnsi"/>
        </w:rPr>
        <w:t xml:space="preserve"> Jóga, ,,Pánský klub“</w:t>
      </w:r>
      <w:r w:rsidR="00B71E99">
        <w:rPr>
          <w:rFonts w:asciiTheme="minorHAnsi" w:hAnsiTheme="minorHAnsi" w:cstheme="minorHAnsi"/>
        </w:rPr>
        <w:t xml:space="preserve">, ,,Kurz sociálních dovedností“, </w:t>
      </w:r>
      <w:r w:rsidRPr="00EA6789">
        <w:rPr>
          <w:rFonts w:asciiTheme="minorHAnsi" w:hAnsiTheme="minorHAnsi" w:cstheme="minorHAnsi"/>
        </w:rPr>
        <w:t xml:space="preserve"> výtvarné činnosti, služba na dovoz obědů, třídění odpadu, </w:t>
      </w:r>
      <w:proofErr w:type="spellStart"/>
      <w:r w:rsidR="008709FA" w:rsidRPr="00EA6789">
        <w:rPr>
          <w:rFonts w:asciiTheme="minorHAnsi" w:hAnsiTheme="minorHAnsi" w:cstheme="minorHAnsi"/>
        </w:rPr>
        <w:t>S</w:t>
      </w:r>
      <w:r w:rsidRPr="00EA6789">
        <w:rPr>
          <w:rFonts w:asciiTheme="minorHAnsi" w:hAnsiTheme="minorHAnsi" w:cstheme="minorHAnsi"/>
        </w:rPr>
        <w:t>noezelen</w:t>
      </w:r>
      <w:proofErr w:type="spellEnd"/>
      <w:r w:rsidR="004F1AD5">
        <w:rPr>
          <w:rFonts w:asciiTheme="minorHAnsi" w:hAnsiTheme="minorHAnsi" w:cstheme="minorHAnsi"/>
        </w:rPr>
        <w:t>, Bazální stimulace.</w:t>
      </w:r>
    </w:p>
    <w:p w14:paraId="2C812CCD" w14:textId="77777777" w:rsidR="009D3408" w:rsidRPr="00EA6789" w:rsidRDefault="009D3408" w:rsidP="00EA6789">
      <w:pPr>
        <w:jc w:val="both"/>
        <w:rPr>
          <w:rFonts w:asciiTheme="minorHAnsi" w:hAnsiTheme="minorHAnsi" w:cstheme="minorHAnsi"/>
        </w:rPr>
      </w:pPr>
    </w:p>
    <w:p w14:paraId="3C5DB164" w14:textId="77777777" w:rsidR="002530F2" w:rsidRPr="00EA6789" w:rsidRDefault="002530F2" w:rsidP="003D2400">
      <w:pPr>
        <w:rPr>
          <w:rFonts w:asciiTheme="minorHAnsi" w:hAnsiTheme="minorHAnsi" w:cstheme="minorHAnsi"/>
        </w:rPr>
      </w:pPr>
    </w:p>
    <w:p w14:paraId="716B20B1" w14:textId="77777777" w:rsidR="00C50981" w:rsidRPr="00EA6789" w:rsidRDefault="00C50981" w:rsidP="00C712AC">
      <w:pPr>
        <w:pStyle w:val="Odstavecseseznamem"/>
        <w:numPr>
          <w:ilvl w:val="0"/>
          <w:numId w:val="12"/>
        </w:numPr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lastRenderedPageBreak/>
        <w:t>vytvoření podmínek pro zajišťování přiměřeného vzdělávání nebo pracovního uplatnění</w:t>
      </w:r>
    </w:p>
    <w:p w14:paraId="35D21E90" w14:textId="20C9858C" w:rsidR="00C50981" w:rsidRPr="00EA6789" w:rsidRDefault="00C50981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 xml:space="preserve">V rámci této aktivity provádíme procvičování školních znalostí (ne výuka ale pouze </w:t>
      </w:r>
      <w:r w:rsidR="00497EE2" w:rsidRPr="00EA6789">
        <w:rPr>
          <w:rFonts w:asciiTheme="minorHAnsi" w:hAnsiTheme="minorHAnsi" w:cstheme="minorHAnsi"/>
          <w:sz w:val="24"/>
          <w:szCs w:val="24"/>
        </w:rPr>
        <w:t>jejich upevňování), práce s PC,</w:t>
      </w:r>
      <w:r w:rsidR="009D6E8A" w:rsidRPr="00EA6789">
        <w:rPr>
          <w:rFonts w:asciiTheme="minorHAnsi" w:hAnsiTheme="minorHAnsi" w:cstheme="minorHAnsi"/>
          <w:sz w:val="24"/>
          <w:szCs w:val="24"/>
        </w:rPr>
        <w:t xml:space="preserve"> práce s interaktivní tabulí, skládačky, hry, přiřaz</w:t>
      </w:r>
      <w:r w:rsidR="002530F2" w:rsidRPr="00EA6789">
        <w:rPr>
          <w:rFonts w:asciiTheme="minorHAnsi" w:hAnsiTheme="minorHAnsi" w:cstheme="minorHAnsi"/>
          <w:sz w:val="24"/>
          <w:szCs w:val="24"/>
        </w:rPr>
        <w:t xml:space="preserve">ování, kvízy, pracovní </w:t>
      </w:r>
      <w:r w:rsidR="00DD0993" w:rsidRPr="00EA6789">
        <w:rPr>
          <w:rFonts w:asciiTheme="minorHAnsi" w:hAnsiTheme="minorHAnsi" w:cstheme="minorHAnsi"/>
          <w:sz w:val="24"/>
          <w:szCs w:val="24"/>
        </w:rPr>
        <w:t>program</w:t>
      </w:r>
      <w:proofErr w:type="gramStart"/>
      <w:r w:rsidR="00DD0993" w:rsidRPr="00EA6789">
        <w:rPr>
          <w:rFonts w:asciiTheme="minorHAnsi" w:hAnsiTheme="minorHAnsi" w:cstheme="minorHAnsi"/>
          <w:sz w:val="24"/>
          <w:szCs w:val="24"/>
        </w:rPr>
        <w:t>:</w:t>
      </w:r>
      <w:r w:rsidR="000B74D2">
        <w:rPr>
          <w:rFonts w:asciiTheme="minorHAnsi" w:hAnsiTheme="minorHAnsi" w:cstheme="minorHAnsi"/>
          <w:sz w:val="24"/>
          <w:szCs w:val="24"/>
        </w:rPr>
        <w:t xml:space="preserve"> </w:t>
      </w:r>
      <w:r w:rsidR="009D6E8A" w:rsidRPr="00EA6789">
        <w:rPr>
          <w:rFonts w:asciiTheme="minorHAnsi" w:hAnsiTheme="minorHAnsi" w:cstheme="minorHAnsi"/>
          <w:sz w:val="24"/>
          <w:szCs w:val="24"/>
        </w:rPr>
        <w:t>,,</w:t>
      </w:r>
      <w:r w:rsidR="000B74D2">
        <w:rPr>
          <w:rFonts w:asciiTheme="minorHAnsi" w:hAnsiTheme="minorHAnsi" w:cstheme="minorHAnsi"/>
          <w:sz w:val="24"/>
          <w:szCs w:val="24"/>
        </w:rPr>
        <w:t>Ú</w:t>
      </w:r>
      <w:r w:rsidR="009D6E8A" w:rsidRPr="00EA6789">
        <w:rPr>
          <w:rFonts w:asciiTheme="minorHAnsi" w:hAnsiTheme="minorHAnsi" w:cstheme="minorHAnsi"/>
          <w:sz w:val="24"/>
          <w:szCs w:val="24"/>
        </w:rPr>
        <w:t>klid</w:t>
      </w:r>
      <w:proofErr w:type="gramEnd"/>
      <w:r w:rsidR="009D6E8A" w:rsidRPr="00EA6789">
        <w:rPr>
          <w:rFonts w:asciiTheme="minorHAnsi" w:hAnsiTheme="minorHAnsi" w:cstheme="minorHAnsi"/>
          <w:sz w:val="24"/>
          <w:szCs w:val="24"/>
        </w:rPr>
        <w:t xml:space="preserve"> interiérů automobilů</w:t>
      </w:r>
      <w:r w:rsidR="002530F2" w:rsidRPr="00EA6789">
        <w:rPr>
          <w:rFonts w:asciiTheme="minorHAnsi" w:hAnsiTheme="minorHAnsi" w:cstheme="minorHAnsi"/>
          <w:sz w:val="24"/>
          <w:szCs w:val="24"/>
        </w:rPr>
        <w:t>“, zapojení do činností péče o prádlo v Prádelně NONA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58EB4251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45C0C9E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e) zprostředkování kontaktu se společenským prostředím</w:t>
      </w:r>
    </w:p>
    <w:p w14:paraId="6A5CF884" w14:textId="6E150A46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>V rámci této činnosti se snažíme obnovit nebo upevnit kontakt s rodinou, poskytujeme pomoc a podporu při dalších aktivitách podporujících sociální začleňování osob</w:t>
      </w:r>
      <w:r w:rsidR="004435D3">
        <w:rPr>
          <w:rFonts w:asciiTheme="minorHAnsi" w:hAnsiTheme="minorHAnsi" w:cstheme="minorHAnsi"/>
          <w:sz w:val="24"/>
          <w:szCs w:val="24"/>
        </w:rPr>
        <w:t>, a to především v rámci svého přirozeného prostředí, komunity.</w:t>
      </w:r>
      <w:r w:rsidRPr="00EA6789">
        <w:rPr>
          <w:rFonts w:asciiTheme="minorHAnsi" w:hAnsiTheme="minorHAnsi" w:cstheme="minorHAnsi"/>
          <w:sz w:val="24"/>
          <w:szCs w:val="24"/>
        </w:rPr>
        <w:t xml:space="preserve"> Může se jednat o procházku, výlet, společenskou akci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0BB6C81B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E2779B7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f) sociálně terapeutické činnosti</w:t>
      </w:r>
    </w:p>
    <w:p w14:paraId="4B754D60" w14:textId="7379B06F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>V rámci této činnosti provozujeme takové aktivity, které vedou k rozvoji nebo udržení</w:t>
      </w:r>
      <w:r w:rsidR="00BD2A5E" w:rsidRPr="00EA6789">
        <w:rPr>
          <w:rFonts w:asciiTheme="minorHAnsi" w:hAnsiTheme="minorHAnsi" w:cstheme="minorHAnsi"/>
          <w:sz w:val="24"/>
          <w:szCs w:val="24"/>
        </w:rPr>
        <w:t xml:space="preserve"> osobních a sociálních schopností a dovedností podporujících sociální začleňování klientů. Může se jednat o vysvětlování různých sociálních situací, vyhledávání</w:t>
      </w:r>
      <w:r w:rsidR="00FE1FB4" w:rsidRPr="00EA6789">
        <w:rPr>
          <w:rFonts w:asciiTheme="minorHAnsi" w:hAnsiTheme="minorHAnsi" w:cstheme="minorHAnsi"/>
          <w:sz w:val="24"/>
          <w:szCs w:val="24"/>
        </w:rPr>
        <w:t xml:space="preserve"> informací na PC, vysvětlování </w:t>
      </w:r>
      <w:r w:rsidR="00BD2A5E" w:rsidRPr="00EA6789">
        <w:rPr>
          <w:rFonts w:asciiTheme="minorHAnsi" w:hAnsiTheme="minorHAnsi" w:cstheme="minorHAnsi"/>
          <w:sz w:val="24"/>
          <w:szCs w:val="24"/>
        </w:rPr>
        <w:t>pravidel společenského chování, pobyt klientů ve skupině s cílem sociálního začleňování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6E264B4A" w14:textId="77777777" w:rsidR="00BD2A5E" w:rsidRPr="00EA6789" w:rsidRDefault="00BD2A5E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E2359E8" w14:textId="77777777" w:rsidR="00BD2A5E" w:rsidRPr="00EA6789" w:rsidRDefault="00BD2A5E" w:rsidP="002530F2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g) pomoc při uplatňování práv, oprávněných zájmů a při obstarávání osobních záležitostí</w:t>
      </w:r>
    </w:p>
    <w:p w14:paraId="3D3CF538" w14:textId="29C5B550" w:rsidR="00D04699" w:rsidRPr="00EA6789" w:rsidRDefault="00BD2A5E" w:rsidP="00CB2B97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 xml:space="preserve">V rámci této činnosti provozujeme takové aktivity, které pomáhají klientům k uplatňování svých občanských práv, např. při jednání na úřadech, s jinými právnickými osobami </w:t>
      </w:r>
      <w:r w:rsidR="00F1768E" w:rsidRPr="00EA6789">
        <w:rPr>
          <w:rFonts w:asciiTheme="minorHAnsi" w:hAnsiTheme="minorHAnsi" w:cstheme="minorHAnsi"/>
          <w:sz w:val="24"/>
          <w:szCs w:val="24"/>
        </w:rPr>
        <w:t>nebo jiných osobních záležitostí dle individuální potřeby klienta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66983A4F" w14:textId="77777777" w:rsidR="00260F48" w:rsidRPr="00EA6789" w:rsidRDefault="00260F48" w:rsidP="00260F48">
      <w:pPr>
        <w:rPr>
          <w:rFonts w:asciiTheme="minorHAnsi" w:hAnsiTheme="minorHAnsi" w:cstheme="minorHAnsi"/>
        </w:rPr>
      </w:pPr>
    </w:p>
    <w:p w14:paraId="7901E826" w14:textId="77777777" w:rsidR="00CB2B97" w:rsidRPr="00EA6789" w:rsidRDefault="00CB2B97" w:rsidP="00260F48">
      <w:pPr>
        <w:rPr>
          <w:rFonts w:asciiTheme="minorHAnsi" w:hAnsiTheme="minorHAnsi" w:cstheme="minorHAnsi"/>
        </w:rPr>
      </w:pPr>
    </w:p>
    <w:p w14:paraId="19AA3FF4" w14:textId="021CE213" w:rsidR="00812504" w:rsidRDefault="00945ADE" w:rsidP="00B71E99">
      <w:pPr>
        <w:pStyle w:val="Odstavecseseznamem"/>
        <w:numPr>
          <w:ilvl w:val="0"/>
          <w:numId w:val="27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B71E99">
        <w:rPr>
          <w:rFonts w:asciiTheme="minorHAnsi" w:hAnsiTheme="minorHAnsi" w:cstheme="minorHAnsi"/>
          <w:b/>
          <w:bCs/>
          <w:sz w:val="24"/>
          <w:szCs w:val="24"/>
        </w:rPr>
        <w:t xml:space="preserve">5 </w:t>
      </w:r>
      <w:r w:rsidR="00C47416">
        <w:rPr>
          <w:rFonts w:asciiTheme="minorHAnsi" w:hAnsiTheme="minorHAnsi" w:cstheme="minorHAnsi"/>
          <w:b/>
          <w:bCs/>
          <w:sz w:val="24"/>
          <w:szCs w:val="24"/>
        </w:rPr>
        <w:t>R</w:t>
      </w:r>
      <w:r w:rsidR="00737593" w:rsidRPr="00B71E99">
        <w:rPr>
          <w:rFonts w:asciiTheme="minorHAnsi" w:hAnsiTheme="minorHAnsi" w:cstheme="minorHAnsi"/>
          <w:b/>
          <w:bCs/>
          <w:sz w:val="24"/>
          <w:szCs w:val="24"/>
        </w:rPr>
        <w:t xml:space="preserve">ealizované </w:t>
      </w:r>
      <w:r w:rsidR="00260F48" w:rsidRPr="00B71E99">
        <w:rPr>
          <w:rFonts w:asciiTheme="minorHAnsi" w:hAnsiTheme="minorHAnsi" w:cstheme="minorHAnsi"/>
          <w:b/>
          <w:bCs/>
          <w:sz w:val="24"/>
          <w:szCs w:val="24"/>
        </w:rPr>
        <w:t>akce a činnosti dle ročního obdob</w:t>
      </w:r>
      <w:r w:rsidR="00B71E99" w:rsidRPr="00B71E99">
        <w:rPr>
          <w:rFonts w:asciiTheme="minorHAnsi" w:hAnsiTheme="minorHAnsi" w:cstheme="minorHAnsi"/>
          <w:b/>
          <w:bCs/>
          <w:sz w:val="24"/>
          <w:szCs w:val="24"/>
        </w:rPr>
        <w:t>í</w:t>
      </w:r>
    </w:p>
    <w:p w14:paraId="1F6D8191" w14:textId="17E9C079" w:rsidR="00F7523C" w:rsidRDefault="00F622B4" w:rsidP="004F1AD5">
      <w:pPr>
        <w:pStyle w:val="Odstavecseseznamem"/>
        <w:ind w:left="-142" w:firstLine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 klienty se pracuje dle jejich individuálních potřeb, na základě</w:t>
      </w:r>
      <w:r w:rsidR="00160C8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kterých je vytvořen cíl spolupráce. Ten se naplňuje prost</w:t>
      </w:r>
      <w:r w:rsidR="00160C8E">
        <w:rPr>
          <w:rFonts w:asciiTheme="minorHAnsi" w:hAnsiTheme="minorHAnsi" w:cstheme="minorHAnsi"/>
          <w:sz w:val="24"/>
          <w:szCs w:val="24"/>
        </w:rPr>
        <w:t>řednictvím jednotlivých činností, které jsou uvedeny v popisu služby. Kromě těchto činností se klienti mohou zúčastnit i jednotlivých akcí, které jsou uvedeny níže. Tyto akce nejsou povinné, vždy se dbá na jejich vhodnost pro dané klienty.</w:t>
      </w:r>
    </w:p>
    <w:p w14:paraId="0FC902F1" w14:textId="77777777" w:rsidR="00224BA1" w:rsidRDefault="00224BA1" w:rsidP="004F1AD5">
      <w:pPr>
        <w:pStyle w:val="Odstavecseseznamem"/>
        <w:ind w:left="-142" w:firstLine="142"/>
        <w:rPr>
          <w:rFonts w:asciiTheme="minorHAnsi" w:hAnsiTheme="minorHAnsi" w:cstheme="minorHAnsi"/>
          <w:sz w:val="24"/>
          <w:szCs w:val="24"/>
        </w:rPr>
      </w:pPr>
    </w:p>
    <w:p w14:paraId="0D520614" w14:textId="77777777" w:rsidR="00224BA1" w:rsidRDefault="00224BA1" w:rsidP="00224BA1">
      <w:pPr>
        <w:spacing w:line="276" w:lineRule="auto"/>
      </w:pPr>
    </w:p>
    <w:p w14:paraId="1EBFD2BB" w14:textId="77777777" w:rsidR="00224BA1" w:rsidRPr="00224BA1" w:rsidRDefault="00224BA1" w:rsidP="00224BA1">
      <w:pPr>
        <w:spacing w:after="160"/>
        <w:rPr>
          <w:rFonts w:asciiTheme="minorHAnsi" w:hAnsiTheme="minorHAnsi" w:cstheme="minorHAnsi"/>
          <w:b/>
          <w:bCs/>
        </w:rPr>
      </w:pPr>
      <w:r w:rsidRPr="00224BA1">
        <w:rPr>
          <w:rFonts w:asciiTheme="minorHAnsi" w:hAnsiTheme="minorHAnsi" w:cstheme="minorHAnsi"/>
          <w:b/>
          <w:bCs/>
        </w:rPr>
        <w:t>Pravidelné celoroční činnosti:</w:t>
      </w:r>
    </w:p>
    <w:p w14:paraId="400422E1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Trénink sebeobsluhy</w:t>
      </w:r>
    </w:p>
    <w:p w14:paraId="79BAEE7F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Péče o domácnost</w:t>
      </w:r>
    </w:p>
    <w:p w14:paraId="135C7966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Prádelna NONA</w:t>
      </w:r>
    </w:p>
    <w:p w14:paraId="5DA9E9E3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Mytí interiérů osobních aut</w:t>
      </w:r>
    </w:p>
    <w:p w14:paraId="5A7E8D45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Pracovní a tvořivé dílny (vyrábění, výtvarné činnosti, práce se dřevem, keramika, výtvarné práce)</w:t>
      </w:r>
    </w:p>
    <w:p w14:paraId="43FE67CF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Kurzy sociálních dovedností</w:t>
      </w:r>
    </w:p>
    <w:p w14:paraId="11E13E94" w14:textId="14D6A0DC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Pohybové aktivity (</w:t>
      </w:r>
      <w:r w:rsidR="009D3408">
        <w:rPr>
          <w:sz w:val="24"/>
          <w:szCs w:val="24"/>
        </w:rPr>
        <w:t>jóga</w:t>
      </w:r>
      <w:r>
        <w:rPr>
          <w:sz w:val="24"/>
          <w:szCs w:val="24"/>
        </w:rPr>
        <w:t>)</w:t>
      </w:r>
    </w:p>
    <w:p w14:paraId="092A6718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Trénink rozumových schopností</w:t>
      </w:r>
    </w:p>
    <w:p w14:paraId="3AC1C774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Divadelní kroužek</w:t>
      </w:r>
    </w:p>
    <w:p w14:paraId="370D8EC6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Snoezelen</w:t>
      </w:r>
      <w:proofErr w:type="spellEnd"/>
    </w:p>
    <w:p w14:paraId="1E2B0F68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Vycházky, pobyt na čerstvém vzduchu</w:t>
      </w:r>
    </w:p>
    <w:p w14:paraId="74FADB93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Práce se Smart tabulí</w:t>
      </w:r>
    </w:p>
    <w:p w14:paraId="56C68B97" w14:textId="77777777" w:rsidR="00224BA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Pánský klub</w:t>
      </w:r>
    </w:p>
    <w:p w14:paraId="19E5FCFE" w14:textId="77777777" w:rsidR="00224BA1" w:rsidRPr="00C36DF1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Kutilové (drobná oprava v domácnosti, péče o zahradu)</w:t>
      </w:r>
    </w:p>
    <w:p w14:paraId="27276DA6" w14:textId="77777777" w:rsidR="00224BA1" w:rsidRPr="0032051A" w:rsidRDefault="00224BA1" w:rsidP="00224BA1">
      <w:pPr>
        <w:pStyle w:val="Odstavecseseznamem"/>
        <w:numPr>
          <w:ilvl w:val="0"/>
          <w:numId w:val="34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>Solná jeskyně (dle domluvy)</w:t>
      </w:r>
    </w:p>
    <w:p w14:paraId="2EA636D2" w14:textId="77777777" w:rsidR="00224BA1" w:rsidRDefault="00224BA1" w:rsidP="00224BA1">
      <w:pPr>
        <w:spacing w:line="276" w:lineRule="auto"/>
      </w:pPr>
    </w:p>
    <w:p w14:paraId="3991F500" w14:textId="77777777" w:rsidR="00224BA1" w:rsidRPr="00224BA1" w:rsidRDefault="00224BA1" w:rsidP="00224BA1">
      <w:pPr>
        <w:spacing w:after="160"/>
        <w:rPr>
          <w:rFonts w:asciiTheme="minorHAnsi" w:hAnsiTheme="minorHAnsi" w:cstheme="minorHAnsi"/>
          <w:b/>
          <w:bCs/>
        </w:rPr>
      </w:pPr>
      <w:r w:rsidRPr="00224BA1">
        <w:rPr>
          <w:rFonts w:asciiTheme="minorHAnsi" w:hAnsiTheme="minorHAnsi" w:cstheme="minorHAnsi"/>
          <w:b/>
          <w:bCs/>
        </w:rPr>
        <w:t>Témata</w:t>
      </w:r>
    </w:p>
    <w:p w14:paraId="2F70CB41" w14:textId="77777777" w:rsidR="00224BA1" w:rsidRPr="00224BA1" w:rsidRDefault="00224BA1" w:rsidP="00224BA1">
      <w:pPr>
        <w:spacing w:line="276" w:lineRule="auto"/>
        <w:rPr>
          <w:rFonts w:asciiTheme="minorHAnsi" w:hAnsiTheme="minorHAnsi" w:cstheme="minorHAnsi"/>
        </w:rPr>
      </w:pPr>
      <w:r w:rsidRPr="00224BA1">
        <w:rPr>
          <w:rFonts w:asciiTheme="minorHAnsi" w:hAnsiTheme="minorHAnsi" w:cstheme="minorHAnsi"/>
        </w:rPr>
        <w:t>Ekologie-ochrana životního prostředí</w:t>
      </w:r>
    </w:p>
    <w:p w14:paraId="153256AE" w14:textId="0783EB15" w:rsidR="00224BA1" w:rsidRPr="00224BA1" w:rsidRDefault="00224BA1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spolupráci s </w:t>
      </w:r>
      <w:r w:rsidR="009D3408" w:rsidRPr="00224BA1">
        <w:rPr>
          <w:rFonts w:asciiTheme="minorHAnsi" w:hAnsiTheme="minorHAnsi" w:cstheme="minorHAnsi"/>
          <w:sz w:val="24"/>
          <w:szCs w:val="24"/>
        </w:rPr>
        <w:t>eko zahradou</w:t>
      </w:r>
      <w:r w:rsidRPr="00224BA1">
        <w:rPr>
          <w:rFonts w:asciiTheme="minorHAnsi" w:hAnsiTheme="minorHAnsi" w:cstheme="minorHAnsi"/>
          <w:sz w:val="24"/>
          <w:szCs w:val="24"/>
        </w:rPr>
        <w:t xml:space="preserve"> U Lánské cesty</w:t>
      </w:r>
    </w:p>
    <w:p w14:paraId="4734116D" w14:textId="77777777" w:rsidR="00224BA1" w:rsidRPr="00224BA1" w:rsidRDefault="00224BA1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třídění odpadu</w:t>
      </w:r>
    </w:p>
    <w:p w14:paraId="338D4FA0" w14:textId="77777777" w:rsidR="00224BA1" w:rsidRPr="00224BA1" w:rsidRDefault="00224BA1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Stop plýtvání, Lokální potraviny-v rámci Kurzu sociálních dovedností</w:t>
      </w:r>
    </w:p>
    <w:p w14:paraId="4F347C79" w14:textId="7F23378C" w:rsidR="00224BA1" w:rsidRPr="00224BA1" w:rsidRDefault="009D3408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proofErr w:type="spellStart"/>
      <w:r w:rsidRPr="00224BA1">
        <w:rPr>
          <w:rFonts w:asciiTheme="minorHAnsi" w:hAnsiTheme="minorHAnsi" w:cstheme="minorHAnsi"/>
          <w:sz w:val="24"/>
          <w:szCs w:val="24"/>
        </w:rPr>
        <w:t>Upcyklykace</w:t>
      </w:r>
      <w:proofErr w:type="spellEnd"/>
      <w:r w:rsidRPr="00224BA1">
        <w:rPr>
          <w:rFonts w:asciiTheme="minorHAnsi" w:hAnsiTheme="minorHAnsi" w:cstheme="minorHAnsi"/>
          <w:sz w:val="24"/>
          <w:szCs w:val="24"/>
        </w:rPr>
        <w:t xml:space="preserve"> – výroba</w:t>
      </w:r>
      <w:r w:rsidR="00224BA1" w:rsidRPr="00224BA1">
        <w:rPr>
          <w:rFonts w:asciiTheme="minorHAnsi" w:hAnsiTheme="minorHAnsi" w:cstheme="minorHAnsi"/>
          <w:sz w:val="24"/>
          <w:szCs w:val="24"/>
        </w:rPr>
        <w:t xml:space="preserve"> předmětů z použitých materiálů v rámci dílen</w:t>
      </w:r>
    </w:p>
    <w:p w14:paraId="2B981582" w14:textId="77777777" w:rsidR="00224BA1" w:rsidRPr="00224BA1" w:rsidRDefault="00224BA1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Pozorujeme přírodu-procházky s klienty do přírody</w:t>
      </w:r>
    </w:p>
    <w:p w14:paraId="047DF71E" w14:textId="77777777" w:rsidR="00224BA1" w:rsidRPr="00224BA1" w:rsidRDefault="00224BA1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Úklid lesa/hřiště</w:t>
      </w:r>
    </w:p>
    <w:p w14:paraId="6F7DFA09" w14:textId="77777777" w:rsidR="00224BA1" w:rsidRPr="00224BA1" w:rsidRDefault="00224BA1" w:rsidP="00224BA1">
      <w:pPr>
        <w:pStyle w:val="Odstavecseseznamem"/>
        <w:numPr>
          <w:ilvl w:val="0"/>
          <w:numId w:val="31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Exkurze v záchranné stanici Jaroměř</w:t>
      </w:r>
    </w:p>
    <w:p w14:paraId="4EEE17B1" w14:textId="77777777" w:rsidR="00224BA1" w:rsidRPr="00224BA1" w:rsidRDefault="00224BA1" w:rsidP="00224BA1">
      <w:pPr>
        <w:spacing w:line="276" w:lineRule="auto"/>
        <w:rPr>
          <w:rFonts w:asciiTheme="minorHAnsi" w:hAnsiTheme="minorHAnsi" w:cstheme="minorHAnsi"/>
        </w:rPr>
      </w:pPr>
      <w:r w:rsidRPr="00224BA1">
        <w:rPr>
          <w:rFonts w:asciiTheme="minorHAnsi" w:hAnsiTheme="minorHAnsi" w:cstheme="minorHAnsi"/>
        </w:rPr>
        <w:t>Samostatné bydlení</w:t>
      </w:r>
    </w:p>
    <w:p w14:paraId="1F0FB4D9" w14:textId="77777777" w:rsidR="00224BA1" w:rsidRPr="00224BA1" w:rsidRDefault="00224BA1" w:rsidP="00224BA1">
      <w:pPr>
        <w:pStyle w:val="Odstavecseseznamem"/>
        <w:numPr>
          <w:ilvl w:val="0"/>
          <w:numId w:val="32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Příprava jednoduchých jídel</w:t>
      </w:r>
    </w:p>
    <w:p w14:paraId="3899B09D" w14:textId="77777777" w:rsidR="00224BA1" w:rsidRPr="00224BA1" w:rsidRDefault="00224BA1" w:rsidP="00224BA1">
      <w:pPr>
        <w:pStyle w:val="Odstavecseseznamem"/>
        <w:numPr>
          <w:ilvl w:val="0"/>
          <w:numId w:val="32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 xml:space="preserve">Exkurze do chráněného bydlení a sociální rehabilitace </w:t>
      </w:r>
      <w:proofErr w:type="spellStart"/>
      <w:r w:rsidRPr="00224BA1">
        <w:rPr>
          <w:rFonts w:asciiTheme="minorHAnsi" w:hAnsiTheme="minorHAnsi" w:cstheme="minorHAnsi"/>
          <w:sz w:val="24"/>
          <w:szCs w:val="24"/>
        </w:rPr>
        <w:t>Pferda</w:t>
      </w:r>
      <w:proofErr w:type="spellEnd"/>
    </w:p>
    <w:p w14:paraId="7B195152" w14:textId="77777777" w:rsidR="00224BA1" w:rsidRPr="00224BA1" w:rsidRDefault="00224BA1" w:rsidP="00224BA1">
      <w:pPr>
        <w:pStyle w:val="Odstavecseseznamem"/>
        <w:numPr>
          <w:ilvl w:val="0"/>
          <w:numId w:val="32"/>
        </w:numPr>
        <w:spacing w:after="160"/>
        <w:rPr>
          <w:rFonts w:asciiTheme="minorHAnsi" w:hAnsiTheme="minorHAnsi" w:cstheme="minorHAnsi"/>
          <w:sz w:val="24"/>
          <w:szCs w:val="24"/>
        </w:rPr>
      </w:pPr>
      <w:r w:rsidRPr="00224BA1">
        <w:rPr>
          <w:rFonts w:asciiTheme="minorHAnsi" w:hAnsiTheme="minorHAnsi" w:cstheme="minorHAnsi"/>
          <w:sz w:val="24"/>
          <w:szCs w:val="24"/>
        </w:rPr>
        <w:t>První pomoc, nástrahy internetu, bydlíme sami-v rámci Kurzu sociálních dovedností</w:t>
      </w:r>
    </w:p>
    <w:p w14:paraId="1551B246" w14:textId="77777777" w:rsidR="00224BA1" w:rsidRDefault="00224BA1" w:rsidP="00224BA1">
      <w:pPr>
        <w:pStyle w:val="Odstavecseseznamem"/>
        <w:rPr>
          <w:sz w:val="24"/>
          <w:szCs w:val="24"/>
        </w:rPr>
      </w:pPr>
    </w:p>
    <w:p w14:paraId="7A30E817" w14:textId="77777777" w:rsidR="00224BA1" w:rsidRPr="009D3408" w:rsidRDefault="00224BA1" w:rsidP="00224BA1">
      <w:pPr>
        <w:spacing w:after="160"/>
        <w:rPr>
          <w:rFonts w:asciiTheme="minorHAnsi" w:hAnsiTheme="minorHAnsi" w:cstheme="minorHAnsi"/>
          <w:b/>
          <w:bCs/>
        </w:rPr>
      </w:pPr>
      <w:r w:rsidRPr="009D3408">
        <w:rPr>
          <w:rFonts w:asciiTheme="minorHAnsi" w:hAnsiTheme="minorHAnsi" w:cstheme="minorHAnsi"/>
          <w:b/>
          <w:bCs/>
        </w:rPr>
        <w:t>Oblast školení zaměstnanců</w:t>
      </w:r>
    </w:p>
    <w:p w14:paraId="4144B131" w14:textId="706A5FBA" w:rsidR="00224BA1" w:rsidRPr="00224BA1" w:rsidRDefault="00224BA1" w:rsidP="00224BA1">
      <w:pPr>
        <w:spacing w:line="276" w:lineRule="auto"/>
        <w:rPr>
          <w:rFonts w:asciiTheme="minorHAnsi" w:hAnsiTheme="minorHAnsi" w:cstheme="minorHAnsi"/>
        </w:rPr>
      </w:pPr>
      <w:r w:rsidRPr="00224BA1">
        <w:rPr>
          <w:rFonts w:asciiTheme="minorHAnsi" w:hAnsiTheme="minorHAnsi" w:cstheme="minorHAnsi"/>
        </w:rPr>
        <w:t>Bazální stimulace – zaškolení zaměstnanců a aplikace do praxe</w:t>
      </w:r>
    </w:p>
    <w:p w14:paraId="034E81F1" w14:textId="77777777" w:rsidR="00224BA1" w:rsidRPr="00224BA1" w:rsidRDefault="00224BA1" w:rsidP="00224BA1">
      <w:pPr>
        <w:spacing w:line="276" w:lineRule="auto"/>
        <w:rPr>
          <w:rFonts w:asciiTheme="minorHAnsi" w:hAnsiTheme="minorHAnsi" w:cstheme="minorHAnsi"/>
        </w:rPr>
      </w:pPr>
    </w:p>
    <w:p w14:paraId="75DBA58F" w14:textId="77777777" w:rsidR="00224BA1" w:rsidRPr="00224BA1" w:rsidRDefault="00224BA1" w:rsidP="00224BA1">
      <w:pPr>
        <w:spacing w:after="160"/>
        <w:rPr>
          <w:rFonts w:ascii="Calibri" w:hAnsi="Calibri" w:cs="Calibri"/>
          <w:b/>
          <w:bCs/>
        </w:rPr>
      </w:pPr>
      <w:r w:rsidRPr="00224BA1">
        <w:rPr>
          <w:rFonts w:ascii="Calibri" w:hAnsi="Calibri" w:cs="Calibri"/>
          <w:b/>
          <w:bCs/>
        </w:rPr>
        <w:t xml:space="preserve">Tradiční akce </w:t>
      </w:r>
    </w:p>
    <w:p w14:paraId="066B42D6" w14:textId="77777777" w:rsidR="00224BA1" w:rsidRDefault="00224BA1" w:rsidP="00224BA1">
      <w:pPr>
        <w:pStyle w:val="Odstavecseseznamem"/>
        <w:rPr>
          <w:b/>
          <w:bCs/>
          <w:sz w:val="24"/>
          <w:szCs w:val="24"/>
        </w:rPr>
      </w:pPr>
    </w:p>
    <w:p w14:paraId="5BEFB4BA" w14:textId="77777777" w:rsid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>Ples stacionáře NONA (leden)</w:t>
      </w:r>
    </w:p>
    <w:p w14:paraId="15F52B20" w14:textId="77777777" w:rsid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>Rekreační pobyt na horách (únor)</w:t>
      </w:r>
    </w:p>
    <w:p w14:paraId="79841F26" w14:textId="77777777" w:rsid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>Účast na prodejní výstavě Svátky jara (březen)</w:t>
      </w:r>
    </w:p>
    <w:p w14:paraId="5CABDB4E" w14:textId="77777777" w:rsid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>Sportovní den s NONOU (květen/červen)</w:t>
      </w:r>
    </w:p>
    <w:p w14:paraId="48092BC2" w14:textId="77777777" w:rsid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>Country bál v Trutnově</w:t>
      </w:r>
    </w:p>
    <w:p w14:paraId="22E084F3" w14:textId="77777777" w:rsid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Putování </w:t>
      </w:r>
    </w:p>
    <w:p w14:paraId="680A93C3" w14:textId="27801E1D" w:rsidR="00224BA1" w:rsidRPr="00224BA1" w:rsidRDefault="00224BA1" w:rsidP="00224BA1">
      <w:pPr>
        <w:pStyle w:val="Odstavecseseznamem"/>
        <w:numPr>
          <w:ilvl w:val="0"/>
          <w:numId w:val="35"/>
        </w:numPr>
        <w:spacing w:after="160"/>
        <w:ind w:left="709"/>
        <w:rPr>
          <w:sz w:val="24"/>
          <w:szCs w:val="24"/>
        </w:rPr>
      </w:pPr>
      <w:r>
        <w:rPr>
          <w:sz w:val="24"/>
          <w:szCs w:val="24"/>
        </w:rPr>
        <w:t>Účast na prodejní předvánoční výstavě (prosinec)</w:t>
      </w:r>
    </w:p>
    <w:p w14:paraId="78D39AF2" w14:textId="77777777" w:rsidR="00224BA1" w:rsidRDefault="00224BA1" w:rsidP="00224BA1">
      <w:pPr>
        <w:spacing w:line="276" w:lineRule="auto"/>
      </w:pPr>
    </w:p>
    <w:p w14:paraId="68EC2076" w14:textId="77777777" w:rsidR="00224BA1" w:rsidRPr="009D3408" w:rsidRDefault="00224BA1" w:rsidP="00224BA1">
      <w:pPr>
        <w:spacing w:line="276" w:lineRule="auto"/>
        <w:rPr>
          <w:rFonts w:asciiTheme="minorHAnsi" w:hAnsiTheme="minorHAnsi" w:cstheme="minorHAnsi"/>
        </w:rPr>
      </w:pPr>
      <w:r w:rsidRPr="009D3408">
        <w:rPr>
          <w:rFonts w:asciiTheme="minorHAnsi" w:hAnsiTheme="minorHAnsi" w:cstheme="minorHAnsi"/>
        </w:rPr>
        <w:t>Další akce, které nejsou součásti denního stacionáře, ale klienti je využívají a NONA 92, o.p.s. se na nich podílí:</w:t>
      </w:r>
    </w:p>
    <w:p w14:paraId="45A63418" w14:textId="77777777" w:rsidR="00224BA1" w:rsidRPr="009D3408" w:rsidRDefault="00224BA1" w:rsidP="00224BA1">
      <w:pPr>
        <w:spacing w:line="276" w:lineRule="auto"/>
        <w:rPr>
          <w:rFonts w:asciiTheme="minorHAnsi" w:hAnsiTheme="minorHAnsi" w:cstheme="minorHAnsi"/>
        </w:rPr>
      </w:pPr>
      <w:r w:rsidRPr="009D3408">
        <w:rPr>
          <w:rFonts w:asciiTheme="minorHAnsi" w:hAnsiTheme="minorHAnsi" w:cstheme="minorHAnsi"/>
        </w:rPr>
        <w:t>Rekreace v Chorvatsku</w:t>
      </w:r>
    </w:p>
    <w:p w14:paraId="142965C5" w14:textId="77777777" w:rsidR="00224BA1" w:rsidRPr="00E868FF" w:rsidRDefault="00224BA1" w:rsidP="00224BA1">
      <w:pPr>
        <w:spacing w:line="276" w:lineRule="auto"/>
      </w:pPr>
      <w:r w:rsidRPr="009D3408">
        <w:rPr>
          <w:rFonts w:asciiTheme="minorHAnsi" w:hAnsiTheme="minorHAnsi" w:cstheme="minorHAnsi"/>
        </w:rPr>
        <w:lastRenderedPageBreak/>
        <w:t xml:space="preserve">Charitativní běh Špinka, Charitativní běh: Běžíme s </w:t>
      </w:r>
      <w:proofErr w:type="spellStart"/>
      <w:r w:rsidRPr="009D3408">
        <w:rPr>
          <w:rFonts w:asciiTheme="minorHAnsi" w:hAnsiTheme="minorHAnsi" w:cstheme="minorHAnsi"/>
        </w:rPr>
        <w:t>VoCečkem</w:t>
      </w:r>
      <w:proofErr w:type="spellEnd"/>
    </w:p>
    <w:p w14:paraId="02F72A69" w14:textId="77777777" w:rsidR="00224BA1" w:rsidRPr="00224BA1" w:rsidRDefault="00224BA1" w:rsidP="00224BA1">
      <w:pPr>
        <w:rPr>
          <w:rFonts w:asciiTheme="minorHAnsi" w:hAnsiTheme="minorHAnsi" w:cstheme="minorHAnsi"/>
        </w:rPr>
      </w:pPr>
    </w:p>
    <w:p w14:paraId="46C4EC9A" w14:textId="77777777" w:rsidR="00260F48" w:rsidRPr="00EA1AB3" w:rsidRDefault="00260F48" w:rsidP="00224BA1">
      <w:pPr>
        <w:rPr>
          <w:rFonts w:asciiTheme="minorHAnsi" w:hAnsiTheme="minorHAnsi" w:cstheme="minorHAnsi"/>
          <w:u w:val="single"/>
        </w:rPr>
      </w:pPr>
    </w:p>
    <w:p w14:paraId="7C65B8DB" w14:textId="18B19C53" w:rsidR="00224BA1" w:rsidRPr="00224BA1" w:rsidRDefault="00DF6FBC" w:rsidP="00224BA1">
      <w:pPr>
        <w:pStyle w:val="Odstavecseseznamem"/>
        <w:numPr>
          <w:ilvl w:val="1"/>
          <w:numId w:val="27"/>
        </w:numPr>
        <w:rPr>
          <w:rFonts w:asciiTheme="minorHAnsi" w:hAnsiTheme="minorHAnsi" w:cstheme="minorHAnsi"/>
          <w:b/>
        </w:rPr>
      </w:pPr>
      <w:r w:rsidRPr="00224BA1">
        <w:rPr>
          <w:rFonts w:asciiTheme="minorHAnsi" w:hAnsiTheme="minorHAnsi" w:cstheme="minorHAnsi"/>
          <w:b/>
        </w:rPr>
        <w:t xml:space="preserve">Stravování </w:t>
      </w:r>
    </w:p>
    <w:p w14:paraId="5C6519A2" w14:textId="70C6E402" w:rsidR="00035C9B" w:rsidRPr="00224BA1" w:rsidRDefault="00DF6FBC" w:rsidP="00FE0498">
      <w:pPr>
        <w:jc w:val="both"/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Obědy</w:t>
      </w:r>
      <w:r w:rsidR="00745C32" w:rsidRPr="00EA1AB3">
        <w:rPr>
          <w:rFonts w:asciiTheme="minorHAnsi" w:hAnsiTheme="minorHAnsi" w:cstheme="minorHAnsi"/>
        </w:rPr>
        <w:t xml:space="preserve"> jsou zajištěny</w:t>
      </w:r>
      <w:r w:rsidR="00211A2F" w:rsidRPr="00EA1AB3">
        <w:rPr>
          <w:rFonts w:asciiTheme="minorHAnsi" w:hAnsiTheme="minorHAnsi" w:cstheme="minorHAnsi"/>
        </w:rPr>
        <w:t xml:space="preserve"> </w:t>
      </w:r>
      <w:r w:rsidR="00FD5C0E" w:rsidRPr="00EA1AB3">
        <w:rPr>
          <w:rFonts w:asciiTheme="minorHAnsi" w:hAnsiTheme="minorHAnsi" w:cstheme="minorHAnsi"/>
        </w:rPr>
        <w:t>dovozem</w:t>
      </w:r>
      <w:r w:rsidR="00800673" w:rsidRPr="00EA1AB3">
        <w:rPr>
          <w:rFonts w:asciiTheme="minorHAnsi" w:hAnsiTheme="minorHAnsi" w:cstheme="minorHAnsi"/>
        </w:rPr>
        <w:t xml:space="preserve"> z firmy </w:t>
      </w:r>
      <w:proofErr w:type="spellStart"/>
      <w:r w:rsidR="00800673" w:rsidRPr="00EA1AB3">
        <w:rPr>
          <w:rFonts w:asciiTheme="minorHAnsi" w:hAnsiTheme="minorHAnsi" w:cstheme="minorHAnsi"/>
        </w:rPr>
        <w:t>Repš</w:t>
      </w:r>
      <w:proofErr w:type="spellEnd"/>
      <w:r w:rsidR="00800673" w:rsidRPr="00EA1AB3">
        <w:rPr>
          <w:rFonts w:asciiTheme="minorHAnsi" w:hAnsiTheme="minorHAnsi" w:cstheme="minorHAnsi"/>
        </w:rPr>
        <w:t>-Hotel Rambousek</w:t>
      </w:r>
      <w:r w:rsidRPr="00EA1AB3">
        <w:rPr>
          <w:rFonts w:asciiTheme="minorHAnsi" w:hAnsiTheme="minorHAnsi" w:cstheme="minorHAnsi"/>
        </w:rPr>
        <w:t xml:space="preserve"> v Novém Městě nad Metují. </w:t>
      </w:r>
      <w:r w:rsidRPr="00EA1AB3">
        <w:rPr>
          <w:rFonts w:asciiTheme="minorHAnsi" w:hAnsiTheme="minorHAnsi" w:cstheme="minorHAnsi"/>
          <w:color w:val="000000"/>
        </w:rPr>
        <w:t>Stravování probíhalo ve vý</w:t>
      </w:r>
      <w:r w:rsidR="00211A2F" w:rsidRPr="00EA1AB3">
        <w:rPr>
          <w:rFonts w:asciiTheme="minorHAnsi" w:hAnsiTheme="minorHAnsi" w:cstheme="minorHAnsi"/>
          <w:color w:val="000000"/>
        </w:rPr>
        <w:t>dejně Stacionáře NONA</w:t>
      </w:r>
      <w:r w:rsidR="00745C32" w:rsidRPr="00EA1AB3">
        <w:rPr>
          <w:rFonts w:asciiTheme="minorHAnsi" w:hAnsiTheme="minorHAnsi" w:cstheme="minorHAnsi"/>
          <w:color w:val="000000"/>
        </w:rPr>
        <w:t>.</w:t>
      </w:r>
      <w:r w:rsidR="00800673" w:rsidRPr="00EA1AB3">
        <w:rPr>
          <w:rFonts w:asciiTheme="minorHAnsi" w:hAnsiTheme="minorHAnsi" w:cstheme="minorHAnsi"/>
        </w:rPr>
        <w:t xml:space="preserve"> Cena 1 oběda činí </w:t>
      </w:r>
      <w:r w:rsidR="009417F2" w:rsidRPr="00EA1AB3">
        <w:rPr>
          <w:rFonts w:asciiTheme="minorHAnsi" w:hAnsiTheme="minorHAnsi" w:cstheme="minorHAnsi"/>
        </w:rPr>
        <w:t xml:space="preserve">Kč </w:t>
      </w:r>
      <w:r w:rsidR="002B1398">
        <w:rPr>
          <w:rFonts w:asciiTheme="minorHAnsi" w:hAnsiTheme="minorHAnsi" w:cstheme="minorHAnsi"/>
        </w:rPr>
        <w:t>75</w:t>
      </w:r>
      <w:r w:rsidR="00006F61" w:rsidRPr="00EA1AB3">
        <w:rPr>
          <w:rFonts w:asciiTheme="minorHAnsi" w:hAnsiTheme="minorHAnsi" w:cstheme="minorHAnsi"/>
        </w:rPr>
        <w:t>,00.</w:t>
      </w:r>
    </w:p>
    <w:p w14:paraId="2D954773" w14:textId="77777777" w:rsidR="004D27B4" w:rsidRPr="00EA1AB3" w:rsidRDefault="004D27B4" w:rsidP="004D27B4">
      <w:pPr>
        <w:rPr>
          <w:rFonts w:asciiTheme="minorHAnsi" w:hAnsiTheme="minorHAnsi" w:cstheme="minorHAnsi"/>
          <w:b/>
        </w:rPr>
      </w:pPr>
    </w:p>
    <w:p w14:paraId="52E2DA52" w14:textId="1C7B61D4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V roce 20</w:t>
      </w:r>
      <w:r w:rsidR="00E77E6A" w:rsidRPr="00EA1AB3">
        <w:rPr>
          <w:rFonts w:asciiTheme="minorHAnsi" w:hAnsiTheme="minorHAnsi" w:cstheme="minorHAnsi"/>
        </w:rPr>
        <w:t>2</w:t>
      </w:r>
      <w:r w:rsidR="00224BA1">
        <w:rPr>
          <w:rFonts w:asciiTheme="minorHAnsi" w:hAnsiTheme="minorHAnsi" w:cstheme="minorHAnsi"/>
        </w:rPr>
        <w:t>3</w:t>
      </w:r>
      <w:r w:rsidR="00973A77" w:rsidRPr="00EA1AB3">
        <w:rPr>
          <w:rFonts w:asciiTheme="minorHAnsi" w:hAnsiTheme="minorHAnsi" w:cstheme="minorHAnsi"/>
        </w:rPr>
        <w:t xml:space="preserve"> jsme naši službu poskytli </w:t>
      </w:r>
      <w:r w:rsidR="00ED36FC">
        <w:rPr>
          <w:rFonts w:asciiTheme="minorHAnsi" w:hAnsiTheme="minorHAnsi" w:cstheme="minorHAnsi"/>
        </w:rPr>
        <w:t>3</w:t>
      </w:r>
      <w:r w:rsidR="00D864FC">
        <w:rPr>
          <w:rFonts w:asciiTheme="minorHAnsi" w:hAnsiTheme="minorHAnsi" w:cstheme="minorHAnsi"/>
        </w:rPr>
        <w:t>5</w:t>
      </w:r>
      <w:r w:rsidR="0002353E" w:rsidRPr="00EA1AB3">
        <w:rPr>
          <w:rFonts w:asciiTheme="minorHAnsi" w:hAnsiTheme="minorHAnsi" w:cstheme="minorHAnsi"/>
        </w:rPr>
        <w:t xml:space="preserve"> klient</w:t>
      </w:r>
      <w:r w:rsidRPr="00EA1AB3">
        <w:rPr>
          <w:rFonts w:asciiTheme="minorHAnsi" w:hAnsiTheme="minorHAnsi" w:cstheme="minorHAnsi"/>
        </w:rPr>
        <w:t>ům. Denní k</w:t>
      </w:r>
      <w:r w:rsidR="0002353E" w:rsidRPr="00EA1AB3">
        <w:rPr>
          <w:rFonts w:asciiTheme="minorHAnsi" w:hAnsiTheme="minorHAnsi" w:cstheme="minorHAnsi"/>
        </w:rPr>
        <w:t xml:space="preserve">apacita zařízení je </w:t>
      </w:r>
      <w:r w:rsidR="00ED36FC">
        <w:rPr>
          <w:rFonts w:asciiTheme="minorHAnsi" w:hAnsiTheme="minorHAnsi" w:cstheme="minorHAnsi"/>
        </w:rPr>
        <w:t>28</w:t>
      </w:r>
      <w:r w:rsidRPr="00EA1AB3">
        <w:rPr>
          <w:rFonts w:asciiTheme="minorHAnsi" w:hAnsiTheme="minorHAnsi" w:cstheme="minorHAnsi"/>
        </w:rPr>
        <w:t xml:space="preserve">. </w:t>
      </w:r>
    </w:p>
    <w:p w14:paraId="63DE69EF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556D720C" w14:textId="77777777" w:rsidR="00FD5ED6" w:rsidRPr="00EA1AB3" w:rsidRDefault="00FD5ED6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25B89ED4" w14:textId="77777777" w:rsidR="00DB4FD7" w:rsidRPr="00EA1AB3" w:rsidRDefault="00DB4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36B1F0C6" w14:textId="1B577367" w:rsidR="00CA3A7F" w:rsidRPr="00EA1AB3" w:rsidRDefault="00CB2B9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1. </w:t>
      </w:r>
      <w:r w:rsidR="00EA1AB3">
        <w:rPr>
          <w:rFonts w:asciiTheme="minorHAnsi" w:hAnsiTheme="minorHAnsi" w:cstheme="minorHAnsi"/>
          <w:b/>
        </w:rPr>
        <w:t>7</w:t>
      </w:r>
      <w:r w:rsidRPr="00EA1AB3">
        <w:rPr>
          <w:rFonts w:asciiTheme="minorHAnsi" w:hAnsiTheme="minorHAnsi" w:cstheme="minorHAnsi"/>
          <w:b/>
        </w:rPr>
        <w:t xml:space="preserve"> </w:t>
      </w:r>
      <w:r w:rsidR="00147B19" w:rsidRPr="00EA1AB3">
        <w:rPr>
          <w:rFonts w:asciiTheme="minorHAnsi" w:hAnsiTheme="minorHAnsi" w:cstheme="minorHAnsi"/>
          <w:b/>
        </w:rPr>
        <w:t>Klienti</w:t>
      </w:r>
      <w:r w:rsidR="00CA3A7F" w:rsidRPr="00EA1AB3">
        <w:rPr>
          <w:rFonts w:asciiTheme="minorHAnsi" w:hAnsiTheme="minorHAnsi" w:cstheme="minorHAnsi"/>
          <w:b/>
        </w:rPr>
        <w:t xml:space="preserve"> dle obcí </w:t>
      </w:r>
    </w:p>
    <w:p w14:paraId="636EB9E3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805"/>
        <w:gridCol w:w="1805"/>
        <w:gridCol w:w="1805"/>
        <w:gridCol w:w="1805"/>
        <w:gridCol w:w="1805"/>
      </w:tblGrid>
      <w:tr w:rsidR="004A0560" w:rsidRPr="00EA1AB3" w14:paraId="322120FB" w14:textId="77777777" w:rsidTr="005D4021">
        <w:trPr>
          <w:trHeight w:val="483"/>
        </w:trPr>
        <w:tc>
          <w:tcPr>
            <w:tcW w:w="1805" w:type="dxa"/>
            <w:tcBorders>
              <w:top w:val="double" w:sz="6" w:space="0" w:color="000000"/>
            </w:tcBorders>
          </w:tcPr>
          <w:p w14:paraId="29DE3121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Rok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C0F7589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obec I. typu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081CEB9B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obec II. typu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8873CD3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obec III. typu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735483D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jiný kraj </w:t>
            </w:r>
          </w:p>
        </w:tc>
      </w:tr>
      <w:tr w:rsidR="00D864FC" w:rsidRPr="00EA1AB3" w14:paraId="596CD06F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50531CDE" w14:textId="2F67523B" w:rsidR="00D864FC" w:rsidRDefault="00D864F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2023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1F875F8B" w14:textId="2F212019" w:rsidR="00D864FC" w:rsidRDefault="002247B3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7692ABE" w14:textId="35EBDEFB" w:rsidR="00D864FC" w:rsidRDefault="002247B3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08998D4C" w14:textId="1571DD5D" w:rsidR="00D864FC" w:rsidRDefault="002247B3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05CE6106" w14:textId="0048F765" w:rsidR="00D864FC" w:rsidRDefault="002247B3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5D4021" w:rsidRPr="00EA1AB3" w14:paraId="4A5D5636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16A46EF8" w14:textId="066062D8" w:rsidR="005D4021" w:rsidRPr="00EA1AB3" w:rsidRDefault="005D4021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2022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3D41E88D" w14:textId="0F2E4AB4" w:rsidR="005D4021" w:rsidRPr="00EA1AB3" w:rsidRDefault="0033756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385F7F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4833580" w14:textId="42F311E0" w:rsidR="005D4021" w:rsidRPr="00EA1AB3" w:rsidRDefault="00385F7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8A845E4" w14:textId="2AECC36D" w:rsidR="005D4021" w:rsidRPr="00EA1AB3" w:rsidRDefault="00385F7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A8E263A" w14:textId="07A2E83F" w:rsidR="005D4021" w:rsidRPr="00EA1AB3" w:rsidRDefault="0061474E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FD5ED6" w:rsidRPr="00EA1AB3" w14:paraId="4EF143BA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56B15F35" w14:textId="4468E710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 w:rsidRPr="00EA1AB3">
              <w:rPr>
                <w:rFonts w:asciiTheme="minorHAnsi" w:hAnsiTheme="minorHAnsi" w:cstheme="minorHAnsi"/>
                <w:bCs/>
              </w:rPr>
              <w:t>2021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D9E5DD3" w14:textId="6BE253EA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F82653B" w14:textId="4403630E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787272C1" w14:textId="71FAA2DF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9A94CB9" w14:textId="64BA1D29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E77E6A" w:rsidRPr="00EA1AB3" w14:paraId="7463C3DA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73A3B814" w14:textId="48AD6173" w:rsidR="00E77E6A" w:rsidRPr="00EA1AB3" w:rsidRDefault="00E77E6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 w:rsidRPr="00EA1AB3">
              <w:rPr>
                <w:rFonts w:asciiTheme="minorHAnsi" w:hAnsiTheme="minorHAnsi" w:cstheme="minorHAnsi"/>
                <w:bCs/>
              </w:rPr>
              <w:t>2020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AD9D644" w14:textId="1D900343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1FDEA69" w14:textId="38D9DA36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51693CA" w14:textId="2BB7BA1A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0E307777" w14:textId="61ABCD93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DB4FD7" w:rsidRPr="00EA1AB3" w14:paraId="078173E7" w14:textId="77777777" w:rsidTr="005D4021">
        <w:trPr>
          <w:trHeight w:val="248"/>
        </w:trPr>
        <w:tc>
          <w:tcPr>
            <w:tcW w:w="1805" w:type="dxa"/>
            <w:tcBorders>
              <w:top w:val="double" w:sz="6" w:space="0" w:color="000000"/>
            </w:tcBorders>
          </w:tcPr>
          <w:p w14:paraId="3BFB0856" w14:textId="77777777" w:rsidR="00DB4FD7" w:rsidRPr="00EA1AB3" w:rsidRDefault="00FD5C0E" w:rsidP="00B14469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2019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87BAC33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B89FC04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795F6F9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</w:t>
            </w:r>
            <w:r w:rsidR="00FF16DA" w:rsidRPr="00EA1AB3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7F30A045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800673" w:rsidRPr="00EA1AB3" w14:paraId="795F7CD8" w14:textId="77777777" w:rsidTr="005D4021">
        <w:trPr>
          <w:trHeight w:val="248"/>
        </w:trPr>
        <w:tc>
          <w:tcPr>
            <w:tcW w:w="1805" w:type="dxa"/>
            <w:tcBorders>
              <w:top w:val="double" w:sz="6" w:space="0" w:color="000000"/>
            </w:tcBorders>
          </w:tcPr>
          <w:p w14:paraId="0C4809B6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2018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2A945B6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72E4329A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377635D5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CFBF7D5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0</w:t>
            </w:r>
          </w:p>
        </w:tc>
      </w:tr>
    </w:tbl>
    <w:p w14:paraId="22517650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2A3493A3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3E108D03" w14:textId="7A4AF696" w:rsidR="00CA3A7F" w:rsidRPr="00EA1AB3" w:rsidRDefault="00CB2B9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1.</w:t>
      </w:r>
      <w:r w:rsidR="00EA1AB3">
        <w:rPr>
          <w:rFonts w:asciiTheme="minorHAnsi" w:hAnsiTheme="minorHAnsi" w:cstheme="minorHAnsi"/>
          <w:b/>
        </w:rPr>
        <w:t>8</w:t>
      </w:r>
      <w:r w:rsidRPr="00EA1AB3">
        <w:rPr>
          <w:rFonts w:asciiTheme="minorHAnsi" w:hAnsiTheme="minorHAnsi" w:cstheme="minorHAnsi"/>
          <w:b/>
        </w:rPr>
        <w:t xml:space="preserve"> </w:t>
      </w:r>
      <w:r w:rsidR="009752FB" w:rsidRPr="00EA1AB3">
        <w:rPr>
          <w:rFonts w:asciiTheme="minorHAnsi" w:hAnsiTheme="minorHAnsi" w:cstheme="minorHAnsi"/>
          <w:b/>
        </w:rPr>
        <w:t>Klienti</w:t>
      </w:r>
      <w:r w:rsidR="00CA3A7F" w:rsidRPr="00EA1AB3">
        <w:rPr>
          <w:rFonts w:asciiTheme="minorHAnsi" w:hAnsiTheme="minorHAnsi" w:cstheme="minorHAnsi"/>
          <w:b/>
        </w:rPr>
        <w:t xml:space="preserve"> dle pohlaví </w:t>
      </w:r>
    </w:p>
    <w:p w14:paraId="1BFE79CB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027"/>
        <w:gridCol w:w="2998"/>
        <w:gridCol w:w="3001"/>
      </w:tblGrid>
      <w:tr w:rsidR="00CA3A7F" w:rsidRPr="00EA1AB3" w14:paraId="35FA1E3A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0C932216" w14:textId="77777777" w:rsidR="00CA3A7F" w:rsidRPr="00EA1AB3" w:rsidRDefault="00CA3A7F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Rok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038F6875" w14:textId="77777777" w:rsidR="00CA3A7F" w:rsidRPr="00EA1AB3" w:rsidRDefault="00CA3A7F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ženy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2FA70867" w14:textId="77777777" w:rsidR="00CA3A7F" w:rsidRPr="00EA1AB3" w:rsidRDefault="00CA3A7F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Muži</w:t>
            </w:r>
          </w:p>
        </w:tc>
      </w:tr>
      <w:tr w:rsidR="001C3411" w:rsidRPr="00EA1AB3" w14:paraId="4F565E9E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156370AC" w14:textId="6D9DD463" w:rsidR="001C3411" w:rsidRDefault="001C3411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2023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22E62D30" w14:textId="5885F3D1" w:rsidR="001C3411" w:rsidRDefault="001C34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7360457A" w14:textId="3A7B42C4" w:rsidR="001C3411" w:rsidRDefault="001C34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</w:tr>
      <w:tr w:rsidR="005D4021" w:rsidRPr="00EA1AB3" w14:paraId="28A32679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0DD599AC" w14:textId="2FA48532" w:rsidR="005D4021" w:rsidRPr="00EA1AB3" w:rsidRDefault="005D4021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2022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567521D7" w14:textId="55968A35" w:rsidR="005D4021" w:rsidRPr="00EA1AB3" w:rsidRDefault="005D402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66A02472" w14:textId="2AAC5CBB" w:rsidR="005D4021" w:rsidRPr="00EA1AB3" w:rsidRDefault="005D402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385F7F">
              <w:rPr>
                <w:rFonts w:asciiTheme="minorHAnsi" w:hAnsiTheme="minorHAnsi" w:cstheme="minorHAnsi"/>
              </w:rPr>
              <w:t>5</w:t>
            </w:r>
          </w:p>
        </w:tc>
      </w:tr>
      <w:tr w:rsidR="00FD5ED6" w:rsidRPr="00EA1AB3" w14:paraId="20242C2B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4A11BD56" w14:textId="29B190E4" w:rsidR="00FD5ED6" w:rsidRPr="00EA1AB3" w:rsidRDefault="00D13C96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2021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2599754B" w14:textId="1C104F33" w:rsidR="00FD5ED6" w:rsidRPr="00EA1AB3" w:rsidRDefault="00D13C96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0B358B0D" w14:textId="7DAA141D" w:rsidR="00FD5ED6" w:rsidRPr="00EA1AB3" w:rsidRDefault="00D13C96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22</w:t>
            </w:r>
          </w:p>
        </w:tc>
      </w:tr>
      <w:tr w:rsidR="00E8042A" w:rsidRPr="00EA1AB3" w14:paraId="43244AF5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2DF9FF62" w14:textId="6C906C11" w:rsidR="00E8042A" w:rsidRPr="00EA1AB3" w:rsidRDefault="00E8042A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2020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6AC717AF" w14:textId="503D00F7" w:rsidR="00E8042A" w:rsidRPr="00EA1AB3" w:rsidRDefault="00E8042A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72E4808B" w14:textId="2C122C5F" w:rsidR="00E8042A" w:rsidRPr="00EA1AB3" w:rsidRDefault="00E8042A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21</w:t>
            </w:r>
          </w:p>
        </w:tc>
      </w:tr>
      <w:tr w:rsidR="00ED3279" w:rsidRPr="00EA1AB3" w14:paraId="411263DB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5766637F" w14:textId="77777777" w:rsidR="00ED3279" w:rsidRPr="00EA1AB3" w:rsidRDefault="00ED3279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2019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0E03E378" w14:textId="77777777" w:rsidR="00ED3279" w:rsidRPr="00EA1AB3" w:rsidRDefault="00ED3279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463A2E63" w14:textId="77777777" w:rsidR="00ED3279" w:rsidRPr="00EA1AB3" w:rsidRDefault="00ED3279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</w:t>
            </w:r>
          </w:p>
        </w:tc>
      </w:tr>
      <w:tr w:rsidR="007C6E58" w:rsidRPr="00EA1AB3" w14:paraId="6BBC4E27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798DA4DE" w14:textId="77777777" w:rsidR="007C6E58" w:rsidRPr="00EA1AB3" w:rsidRDefault="002F522C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2018</w:t>
            </w:r>
            <w:r w:rsidR="00ED3279" w:rsidRPr="00EA1AB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49FAD075" w14:textId="77777777" w:rsidR="007C6E58" w:rsidRPr="00EA1AB3" w:rsidRDefault="002F522C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361C036D" w14:textId="77777777" w:rsidR="007C6E58" w:rsidRPr="00EA1AB3" w:rsidRDefault="002F522C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</w:t>
            </w:r>
            <w:r w:rsidR="00ED3279" w:rsidRPr="00EA1AB3">
              <w:rPr>
                <w:rFonts w:asciiTheme="minorHAnsi" w:hAnsiTheme="minorHAnsi" w:cstheme="minorHAnsi"/>
              </w:rPr>
              <w:t>3</w:t>
            </w:r>
          </w:p>
        </w:tc>
      </w:tr>
    </w:tbl>
    <w:p w14:paraId="55322193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6FAA70E7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1B0F5292" w14:textId="77777777" w:rsidR="00E8042A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126D9E6F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18678ACB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70E5D51C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3848608E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46EBA678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0A711749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4FDDE181" w14:textId="77777777" w:rsidR="00D23FD7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220772A8" w14:textId="77777777" w:rsidR="00D23FD7" w:rsidRPr="00EA1AB3" w:rsidRDefault="00D23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56A9AF12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22554E22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7F3EDBB1" w14:textId="7F6D4150" w:rsidR="00CA3A7F" w:rsidRPr="00EA1AB3" w:rsidRDefault="00CB2B9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1. </w:t>
      </w:r>
      <w:r w:rsidR="00091B23">
        <w:rPr>
          <w:rFonts w:asciiTheme="minorHAnsi" w:hAnsiTheme="minorHAnsi" w:cstheme="minorHAnsi"/>
          <w:b/>
        </w:rPr>
        <w:t>9</w:t>
      </w:r>
      <w:r w:rsidRPr="00EA1AB3">
        <w:rPr>
          <w:rFonts w:asciiTheme="minorHAnsi" w:hAnsiTheme="minorHAnsi" w:cstheme="minorHAnsi"/>
          <w:b/>
        </w:rPr>
        <w:t xml:space="preserve"> </w:t>
      </w:r>
      <w:r w:rsidR="00CA3A7F" w:rsidRPr="00EA1AB3">
        <w:rPr>
          <w:rFonts w:asciiTheme="minorHAnsi" w:hAnsiTheme="minorHAnsi" w:cstheme="minorHAnsi"/>
          <w:b/>
        </w:rPr>
        <w:t>Údaje o pracovnících</w:t>
      </w:r>
    </w:p>
    <w:p w14:paraId="297F0698" w14:textId="77777777" w:rsidR="00CA3A7F" w:rsidRPr="00EA1AB3" w:rsidRDefault="00CA3A7F" w:rsidP="00CA3A7F">
      <w:pPr>
        <w:tabs>
          <w:tab w:val="left" w:pos="2340"/>
        </w:tabs>
        <w:jc w:val="center"/>
        <w:rPr>
          <w:rFonts w:asciiTheme="minorHAnsi" w:hAnsiTheme="minorHAnsi" w:cstheme="minorHAnsi"/>
          <w:b/>
        </w:rPr>
      </w:pPr>
    </w:p>
    <w:p w14:paraId="092CC146" w14:textId="77777777" w:rsidR="009752FB" w:rsidRPr="00EA1AB3" w:rsidRDefault="009752FB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14FF5BEC" w14:textId="63B87D0F" w:rsidR="00CA3A7F" w:rsidRDefault="00CA3A7F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Pracovníci </w:t>
      </w:r>
      <w:proofErr w:type="gramStart"/>
      <w:r w:rsidRPr="00EA1AB3">
        <w:rPr>
          <w:rFonts w:asciiTheme="minorHAnsi" w:hAnsiTheme="minorHAnsi" w:cstheme="minorHAnsi"/>
          <w:b/>
        </w:rPr>
        <w:t>k </w:t>
      </w:r>
      <w:r w:rsidR="00CB2B97" w:rsidRPr="00EA1AB3">
        <w:rPr>
          <w:rFonts w:asciiTheme="minorHAnsi" w:hAnsiTheme="minorHAnsi" w:cstheme="minorHAnsi"/>
          <w:b/>
        </w:rPr>
        <w:t xml:space="preserve"> </w:t>
      </w:r>
      <w:r w:rsidRPr="00EA1AB3">
        <w:rPr>
          <w:rFonts w:asciiTheme="minorHAnsi" w:hAnsiTheme="minorHAnsi" w:cstheme="minorHAnsi"/>
          <w:b/>
        </w:rPr>
        <w:t>31.</w:t>
      </w:r>
      <w:proofErr w:type="gramEnd"/>
      <w:r w:rsidR="00CB2B97" w:rsidRPr="00EA1AB3">
        <w:rPr>
          <w:rFonts w:asciiTheme="minorHAnsi" w:hAnsiTheme="minorHAnsi" w:cstheme="minorHAnsi"/>
          <w:b/>
        </w:rPr>
        <w:t xml:space="preserve"> </w:t>
      </w:r>
      <w:r w:rsidRPr="00EA1AB3">
        <w:rPr>
          <w:rFonts w:asciiTheme="minorHAnsi" w:hAnsiTheme="minorHAnsi" w:cstheme="minorHAnsi"/>
          <w:b/>
        </w:rPr>
        <w:t>12.</w:t>
      </w:r>
      <w:r w:rsidR="00CB2B97" w:rsidRPr="00EA1AB3">
        <w:rPr>
          <w:rFonts w:asciiTheme="minorHAnsi" w:hAnsiTheme="minorHAnsi" w:cstheme="minorHAnsi"/>
          <w:b/>
        </w:rPr>
        <w:t xml:space="preserve"> </w:t>
      </w:r>
      <w:r w:rsidRPr="00EA1AB3">
        <w:rPr>
          <w:rFonts w:asciiTheme="minorHAnsi" w:hAnsiTheme="minorHAnsi" w:cstheme="minorHAnsi"/>
          <w:b/>
        </w:rPr>
        <w:t>20</w:t>
      </w:r>
      <w:r w:rsidR="00E8042A" w:rsidRPr="00EA1AB3">
        <w:rPr>
          <w:rFonts w:asciiTheme="minorHAnsi" w:hAnsiTheme="minorHAnsi" w:cstheme="minorHAnsi"/>
          <w:b/>
        </w:rPr>
        <w:t>2</w:t>
      </w:r>
      <w:r w:rsidR="001C3411">
        <w:rPr>
          <w:rFonts w:asciiTheme="minorHAnsi" w:hAnsiTheme="minorHAnsi" w:cstheme="minorHAnsi"/>
          <w:b/>
        </w:rPr>
        <w:t>3</w:t>
      </w:r>
    </w:p>
    <w:p w14:paraId="71C3332A" w14:textId="77777777" w:rsidR="001C3411" w:rsidRPr="00EA1AB3" w:rsidRDefault="001C3411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237616C5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926"/>
        <w:gridCol w:w="1296"/>
        <w:gridCol w:w="1561"/>
        <w:gridCol w:w="1492"/>
        <w:gridCol w:w="1441"/>
      </w:tblGrid>
      <w:tr w:rsidR="00952D11" w:rsidRPr="00EA1AB3" w14:paraId="7773F435" w14:textId="77777777" w:rsidTr="00516FA4">
        <w:tc>
          <w:tcPr>
            <w:tcW w:w="1926" w:type="dxa"/>
            <w:tcBorders>
              <w:top w:val="double" w:sz="6" w:space="0" w:color="000000"/>
            </w:tcBorders>
          </w:tcPr>
          <w:p w14:paraId="04545997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32FD970D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pozice</w:t>
            </w:r>
          </w:p>
        </w:tc>
        <w:tc>
          <w:tcPr>
            <w:tcW w:w="1296" w:type="dxa"/>
            <w:tcBorders>
              <w:top w:val="double" w:sz="6" w:space="0" w:color="000000"/>
            </w:tcBorders>
          </w:tcPr>
          <w:p w14:paraId="4598931B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0950544B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zařazení</w:t>
            </w:r>
          </w:p>
        </w:tc>
        <w:tc>
          <w:tcPr>
            <w:tcW w:w="1561" w:type="dxa"/>
            <w:tcBorders>
              <w:top w:val="double" w:sz="6" w:space="0" w:color="000000"/>
            </w:tcBorders>
          </w:tcPr>
          <w:p w14:paraId="69BE80C8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4C5F7A0F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Dosažené vzdělání</w:t>
            </w:r>
          </w:p>
        </w:tc>
        <w:tc>
          <w:tcPr>
            <w:tcW w:w="1492" w:type="dxa"/>
            <w:tcBorders>
              <w:top w:val="double" w:sz="6" w:space="0" w:color="000000"/>
            </w:tcBorders>
          </w:tcPr>
          <w:p w14:paraId="05DA5F87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Délka </w:t>
            </w:r>
            <w:proofErr w:type="spellStart"/>
            <w:r w:rsidRPr="00EA1AB3">
              <w:rPr>
                <w:rFonts w:asciiTheme="minorHAnsi" w:hAnsiTheme="minorHAnsi" w:cstheme="minorHAnsi"/>
                <w:b/>
              </w:rPr>
              <w:t>prac</w:t>
            </w:r>
            <w:proofErr w:type="spellEnd"/>
            <w:r w:rsidRPr="00EA1AB3">
              <w:rPr>
                <w:rFonts w:asciiTheme="minorHAnsi" w:hAnsiTheme="minorHAnsi" w:cstheme="minorHAnsi"/>
                <w:b/>
              </w:rPr>
              <w:t>. poměru v</w:t>
            </w:r>
            <w:r w:rsidR="009C3575" w:rsidRPr="00EA1AB3">
              <w:rPr>
                <w:rFonts w:asciiTheme="minorHAnsi" w:hAnsiTheme="minorHAnsi" w:cstheme="minorHAnsi"/>
                <w:b/>
              </w:rPr>
              <w:t> </w:t>
            </w:r>
            <w:r w:rsidRPr="00EA1AB3">
              <w:rPr>
                <w:rFonts w:asciiTheme="minorHAnsi" w:hAnsiTheme="minorHAnsi" w:cstheme="minorHAnsi"/>
                <w:b/>
              </w:rPr>
              <w:t>organizaci</w:t>
            </w:r>
            <w:r w:rsidR="009C3575" w:rsidRPr="00EA1AB3">
              <w:rPr>
                <w:rFonts w:asciiTheme="minorHAnsi" w:hAnsiTheme="minorHAnsi" w:cstheme="minorHAnsi"/>
                <w:b/>
              </w:rPr>
              <w:t xml:space="preserve"> (let)</w:t>
            </w:r>
            <w:r w:rsidRPr="00EA1AB3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441" w:type="dxa"/>
            <w:tcBorders>
              <w:top w:val="double" w:sz="6" w:space="0" w:color="000000"/>
            </w:tcBorders>
          </w:tcPr>
          <w:p w14:paraId="258F7BDC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0C8F7B25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Úvazek</w:t>
            </w:r>
          </w:p>
        </w:tc>
      </w:tr>
      <w:tr w:rsidR="00952D11" w:rsidRPr="00EA1AB3" w14:paraId="0F97937D" w14:textId="77777777" w:rsidTr="00516FA4">
        <w:tc>
          <w:tcPr>
            <w:tcW w:w="1926" w:type="dxa"/>
          </w:tcPr>
          <w:p w14:paraId="366C972E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7EF09859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6F1189F6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0EE6977C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3F4E1FED" w14:textId="4C57426F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</w:t>
            </w:r>
            <w:r w:rsidR="00B76C01" w:rsidRPr="00EA1AB3">
              <w:rPr>
                <w:rFonts w:asciiTheme="minorHAnsi" w:hAnsiTheme="minorHAnsi" w:cstheme="minorHAnsi"/>
              </w:rPr>
              <w:t>OŠ</w:t>
            </w:r>
          </w:p>
        </w:tc>
        <w:tc>
          <w:tcPr>
            <w:tcW w:w="1492" w:type="dxa"/>
          </w:tcPr>
          <w:p w14:paraId="332BA38F" w14:textId="2CDD009D" w:rsidR="00952D11" w:rsidRPr="00EA1AB3" w:rsidRDefault="00463E0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2C2E8456" w14:textId="608B3A35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4435D3">
              <w:rPr>
                <w:rFonts w:asciiTheme="minorHAnsi" w:hAnsiTheme="minorHAnsi" w:cstheme="minorHAnsi"/>
              </w:rPr>
              <w:t>8</w:t>
            </w:r>
          </w:p>
        </w:tc>
      </w:tr>
      <w:tr w:rsidR="00952D11" w:rsidRPr="00EA1AB3" w14:paraId="32AF5DD1" w14:textId="77777777" w:rsidTr="00516FA4">
        <w:tc>
          <w:tcPr>
            <w:tcW w:w="1926" w:type="dxa"/>
          </w:tcPr>
          <w:p w14:paraId="7CF7AED4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44FB021D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4501D762" w14:textId="0091A26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72B0B48C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000B58EC" w14:textId="20234927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4E5F052A" w14:textId="772D37B5" w:rsidR="00952D11" w:rsidRPr="00EA1AB3" w:rsidRDefault="00463E0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441" w:type="dxa"/>
          </w:tcPr>
          <w:p w14:paraId="2E55F547" w14:textId="73B1C745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463E0D">
              <w:rPr>
                <w:rFonts w:asciiTheme="minorHAnsi" w:hAnsiTheme="minorHAnsi" w:cstheme="minorHAnsi"/>
              </w:rPr>
              <w:t>4</w:t>
            </w:r>
          </w:p>
        </w:tc>
      </w:tr>
      <w:tr w:rsidR="00952D11" w:rsidRPr="00EA1AB3" w14:paraId="0283426B" w14:textId="77777777" w:rsidTr="00516FA4">
        <w:tc>
          <w:tcPr>
            <w:tcW w:w="1926" w:type="dxa"/>
          </w:tcPr>
          <w:p w14:paraId="6DBC1C58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64985CC5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0CAED72C" w14:textId="625E4166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2A8167F6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417E0BF4" w14:textId="4BB64FBF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1B9D6357" w14:textId="743F001D" w:rsidR="00952D11" w:rsidRPr="00EA1AB3" w:rsidRDefault="00907715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E1648" w:rsidRPr="00EA1AB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7FF8AFF5" w14:textId="470AC6AB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0,1</w:t>
            </w:r>
          </w:p>
        </w:tc>
      </w:tr>
      <w:tr w:rsidR="00952D11" w:rsidRPr="00EA1AB3" w14:paraId="37FE7660" w14:textId="77777777" w:rsidTr="00516FA4">
        <w:tc>
          <w:tcPr>
            <w:tcW w:w="1926" w:type="dxa"/>
          </w:tcPr>
          <w:p w14:paraId="0097B274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56A5CCBB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31AC0270" w14:textId="6B145BB3" w:rsidR="00952D11" w:rsidRPr="00EA1AB3" w:rsidRDefault="004435D3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VOŠ</w:t>
            </w:r>
          </w:p>
        </w:tc>
        <w:tc>
          <w:tcPr>
            <w:tcW w:w="1492" w:type="dxa"/>
          </w:tcPr>
          <w:p w14:paraId="2EE6479F" w14:textId="49931823" w:rsidR="00952D11" w:rsidRPr="00EA1AB3" w:rsidRDefault="00907715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53567CCC" w14:textId="6F04D4C4" w:rsidR="00952D11" w:rsidRPr="00EA1AB3" w:rsidRDefault="004F5F8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4435D3">
              <w:rPr>
                <w:rFonts w:asciiTheme="minorHAnsi" w:hAnsiTheme="minorHAnsi" w:cstheme="minorHAnsi"/>
              </w:rPr>
              <w:t>2</w:t>
            </w:r>
          </w:p>
        </w:tc>
      </w:tr>
      <w:tr w:rsidR="00E256CD" w:rsidRPr="00EA1AB3" w14:paraId="5BA824EC" w14:textId="77777777" w:rsidTr="00516FA4">
        <w:tc>
          <w:tcPr>
            <w:tcW w:w="1926" w:type="dxa"/>
          </w:tcPr>
          <w:p w14:paraId="329BD747" w14:textId="76382DDF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1F9E945D" w14:textId="7D8D9F72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21AE77E6" w14:textId="10FC18DD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3D3A6A4D" w14:textId="65F643B2" w:rsidR="00E256CD" w:rsidRPr="00EA1AB3" w:rsidRDefault="001210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9077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050CEB36" w14:textId="49B38D71" w:rsidR="00E256CD" w:rsidRPr="00EA1AB3" w:rsidRDefault="00907715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0,8</w:t>
            </w:r>
          </w:p>
        </w:tc>
      </w:tr>
      <w:tr w:rsidR="00E256CD" w:rsidRPr="00EA1AB3" w14:paraId="41AD6BCF" w14:textId="77777777" w:rsidTr="00516FA4">
        <w:tc>
          <w:tcPr>
            <w:tcW w:w="1926" w:type="dxa"/>
          </w:tcPr>
          <w:p w14:paraId="381019AA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 sociálních službách</w:t>
            </w:r>
          </w:p>
        </w:tc>
        <w:tc>
          <w:tcPr>
            <w:tcW w:w="1296" w:type="dxa"/>
          </w:tcPr>
          <w:p w14:paraId="5CB571F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37E1D717" w14:textId="591EA7EF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6E055655" w14:textId="026426C0" w:rsidR="00E256CD" w:rsidRPr="00EA1AB3" w:rsidRDefault="00907715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441" w:type="dxa"/>
          </w:tcPr>
          <w:p w14:paraId="5DCDF7EF" w14:textId="7349663E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2E53A284" w14:textId="77777777" w:rsidTr="00516FA4">
        <w:tc>
          <w:tcPr>
            <w:tcW w:w="1926" w:type="dxa"/>
          </w:tcPr>
          <w:p w14:paraId="350DB1D3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 sociálních službách</w:t>
            </w:r>
          </w:p>
        </w:tc>
        <w:tc>
          <w:tcPr>
            <w:tcW w:w="1296" w:type="dxa"/>
          </w:tcPr>
          <w:p w14:paraId="696BCC6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678CB88C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1C90B0BF" w14:textId="497273B3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41" w:type="dxa"/>
          </w:tcPr>
          <w:p w14:paraId="75D959B6" w14:textId="76F4D3FA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0.65</w:t>
            </w:r>
          </w:p>
        </w:tc>
      </w:tr>
      <w:tr w:rsidR="00E256CD" w:rsidRPr="00EA1AB3" w14:paraId="19F824FE" w14:textId="77777777" w:rsidTr="00516FA4">
        <w:tc>
          <w:tcPr>
            <w:tcW w:w="1926" w:type="dxa"/>
          </w:tcPr>
          <w:p w14:paraId="598E5E1F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 sociálních službách</w:t>
            </w:r>
          </w:p>
        </w:tc>
        <w:tc>
          <w:tcPr>
            <w:tcW w:w="1296" w:type="dxa"/>
          </w:tcPr>
          <w:p w14:paraId="45BD9FA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6A1D190" w14:textId="646523C6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58F12E45" w14:textId="0B55D1CB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41" w:type="dxa"/>
          </w:tcPr>
          <w:p w14:paraId="3788E64F" w14:textId="770FBA7B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0,5</w:t>
            </w:r>
          </w:p>
        </w:tc>
      </w:tr>
      <w:tr w:rsidR="00E256CD" w:rsidRPr="00EA1AB3" w14:paraId="5935B8F1" w14:textId="77777777" w:rsidTr="00516FA4">
        <w:tc>
          <w:tcPr>
            <w:tcW w:w="1926" w:type="dxa"/>
          </w:tcPr>
          <w:p w14:paraId="5FAFD1E7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77147C8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67F96F26" w14:textId="2EF9F76F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672A029B" w14:textId="18A6D27C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51B2F389" w14:textId="7AADE739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3672BA" w:rsidRPr="00EA1AB3" w14:paraId="3EC6EE27" w14:textId="77777777" w:rsidTr="00516FA4">
        <w:tc>
          <w:tcPr>
            <w:tcW w:w="1926" w:type="dxa"/>
          </w:tcPr>
          <w:p w14:paraId="6E3F281E" w14:textId="730D90AB" w:rsidR="003672BA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07F302AF" w14:textId="687EC236" w:rsidR="003672BA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0BAA9C0" w14:textId="7F2A8467" w:rsidR="003672BA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640EEABD" w14:textId="66274CBB" w:rsidR="003672BA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  <w:r w:rsidR="00A8376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41" w:type="dxa"/>
          </w:tcPr>
          <w:p w14:paraId="2B503325" w14:textId="1B6E8844" w:rsidR="003672BA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A8376E" w:rsidRPr="00EA1AB3" w14:paraId="2500A6D7" w14:textId="77777777" w:rsidTr="00516FA4">
        <w:tc>
          <w:tcPr>
            <w:tcW w:w="1926" w:type="dxa"/>
          </w:tcPr>
          <w:p w14:paraId="44F0C548" w14:textId="250D3CBB" w:rsidR="00A8376E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63CD47A7" w14:textId="7B0418FB" w:rsidR="00A8376E" w:rsidRDefault="00B670D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5542AC1B" w14:textId="4E9DACC1" w:rsidR="00A8376E" w:rsidRDefault="00B670D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79D16ADC" w14:textId="452B91E5" w:rsidR="00A8376E" w:rsidRDefault="00B670D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1</w:t>
            </w:r>
          </w:p>
        </w:tc>
        <w:tc>
          <w:tcPr>
            <w:tcW w:w="1441" w:type="dxa"/>
          </w:tcPr>
          <w:p w14:paraId="71FD7F11" w14:textId="3388DB67" w:rsidR="00A8376E" w:rsidRDefault="00B670D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A8376E" w:rsidRPr="00EA1AB3" w14:paraId="37667C00" w14:textId="77777777" w:rsidTr="00516FA4">
        <w:tc>
          <w:tcPr>
            <w:tcW w:w="1926" w:type="dxa"/>
          </w:tcPr>
          <w:p w14:paraId="2F3FD2FA" w14:textId="0DCCEA89" w:rsidR="00A8376E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lastRenderedPageBreak/>
              <w:t>Pracovník v sociálních službách</w:t>
            </w:r>
          </w:p>
        </w:tc>
        <w:tc>
          <w:tcPr>
            <w:tcW w:w="1296" w:type="dxa"/>
          </w:tcPr>
          <w:p w14:paraId="205BEDDA" w14:textId="77777777" w:rsidR="00A8376E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Přímá</w:t>
            </w:r>
          </w:p>
          <w:p w14:paraId="3E8D80BC" w14:textId="6738451A" w:rsidR="00A8376E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péče</w:t>
            </w:r>
          </w:p>
        </w:tc>
        <w:tc>
          <w:tcPr>
            <w:tcW w:w="1561" w:type="dxa"/>
          </w:tcPr>
          <w:p w14:paraId="559083D0" w14:textId="7DEE2EF4" w:rsidR="00A8376E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241DA266" w14:textId="358C5288" w:rsidR="00A8376E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1FEBE2BF" w14:textId="63470A0A" w:rsidR="00A8376E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3713315B" w14:textId="77777777" w:rsidTr="00516FA4">
        <w:tc>
          <w:tcPr>
            <w:tcW w:w="1926" w:type="dxa"/>
          </w:tcPr>
          <w:p w14:paraId="7D04DE2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3ECB478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783B2EE" w14:textId="23C5AB13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3274005F" w14:textId="53121C6D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1</w:t>
            </w:r>
          </w:p>
        </w:tc>
        <w:tc>
          <w:tcPr>
            <w:tcW w:w="1441" w:type="dxa"/>
          </w:tcPr>
          <w:p w14:paraId="273F00EC" w14:textId="2F26CC48" w:rsidR="00E256CD" w:rsidRPr="00EA1AB3" w:rsidRDefault="00A8376E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0,5</w:t>
            </w:r>
          </w:p>
        </w:tc>
      </w:tr>
      <w:tr w:rsidR="00E256CD" w:rsidRPr="00EA1AB3" w14:paraId="5856B795" w14:textId="77777777" w:rsidTr="00516FA4">
        <w:tc>
          <w:tcPr>
            <w:tcW w:w="1926" w:type="dxa"/>
          </w:tcPr>
          <w:p w14:paraId="76593EC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Ředitelka</w:t>
            </w:r>
          </w:p>
          <w:p w14:paraId="58CB615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0D6328CB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3020BED3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73457EA3" w14:textId="6C95BC49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A8376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4C183930" w14:textId="1C143142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A8376E">
              <w:rPr>
                <w:rFonts w:asciiTheme="minorHAnsi" w:hAnsiTheme="minorHAnsi" w:cstheme="minorHAnsi"/>
              </w:rPr>
              <w:t>775</w:t>
            </w:r>
          </w:p>
        </w:tc>
      </w:tr>
      <w:tr w:rsidR="00E256CD" w:rsidRPr="00EA1AB3" w14:paraId="5DCF40E4" w14:textId="77777777" w:rsidTr="00516FA4">
        <w:tc>
          <w:tcPr>
            <w:tcW w:w="1926" w:type="dxa"/>
          </w:tcPr>
          <w:p w14:paraId="11CDC478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Účetní </w:t>
            </w:r>
          </w:p>
          <w:p w14:paraId="1DF6F44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26071D78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7A0242DB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SŠ</w:t>
            </w:r>
          </w:p>
        </w:tc>
        <w:tc>
          <w:tcPr>
            <w:tcW w:w="1492" w:type="dxa"/>
          </w:tcPr>
          <w:p w14:paraId="43CBC997" w14:textId="4BA602FF" w:rsidR="00E256CD" w:rsidRPr="00EA1AB3" w:rsidRDefault="00B670D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441" w:type="dxa"/>
          </w:tcPr>
          <w:p w14:paraId="7C016D69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0,94</w:t>
            </w:r>
          </w:p>
        </w:tc>
      </w:tr>
      <w:tr w:rsidR="00E256CD" w:rsidRPr="00EA1AB3" w14:paraId="6FEEE40A" w14:textId="77777777" w:rsidTr="00516FA4">
        <w:tc>
          <w:tcPr>
            <w:tcW w:w="1926" w:type="dxa"/>
          </w:tcPr>
          <w:p w14:paraId="72F94C75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Uklízečka</w:t>
            </w:r>
          </w:p>
          <w:p w14:paraId="60F71857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026DBAEB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46A87FC5" w14:textId="42DADE2C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493A7D76" w14:textId="05CC4850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B670D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63EC00FD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0,5</w:t>
            </w:r>
          </w:p>
        </w:tc>
      </w:tr>
      <w:tr w:rsidR="00E256CD" w:rsidRPr="00EA1AB3" w14:paraId="6CFF61CD" w14:textId="77777777" w:rsidTr="00516FA4">
        <w:tc>
          <w:tcPr>
            <w:tcW w:w="1926" w:type="dxa"/>
          </w:tcPr>
          <w:p w14:paraId="3AAF56AF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Uklízeč</w:t>
            </w:r>
          </w:p>
          <w:p w14:paraId="739D459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7382F59C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02156061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Základní</w:t>
            </w:r>
          </w:p>
        </w:tc>
        <w:tc>
          <w:tcPr>
            <w:tcW w:w="1492" w:type="dxa"/>
          </w:tcPr>
          <w:p w14:paraId="091F22B6" w14:textId="090BC435" w:rsidR="00E256CD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  <w:r w:rsidR="00B670D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41" w:type="dxa"/>
          </w:tcPr>
          <w:p w14:paraId="0A835FD0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0,375</w:t>
            </w:r>
          </w:p>
        </w:tc>
      </w:tr>
      <w:tr w:rsidR="00E256CD" w:rsidRPr="00EA1AB3" w14:paraId="07A01A35" w14:textId="77777777" w:rsidTr="00516FA4">
        <w:tc>
          <w:tcPr>
            <w:tcW w:w="1926" w:type="dxa"/>
          </w:tcPr>
          <w:p w14:paraId="1C57EFB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Údržbář</w:t>
            </w:r>
          </w:p>
          <w:p w14:paraId="7493DDD3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67B1D725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2C978B12" w14:textId="655DD50B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4CBF0934" w14:textId="526E3028" w:rsidR="00E256CD" w:rsidRPr="00EA1AB3" w:rsidRDefault="00B670D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57D0FDA9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DPP</w:t>
            </w:r>
          </w:p>
        </w:tc>
      </w:tr>
      <w:tr w:rsidR="00E256CD" w:rsidRPr="00EA1AB3" w14:paraId="252D5141" w14:textId="77777777" w:rsidTr="00516FA4">
        <w:tc>
          <w:tcPr>
            <w:tcW w:w="1926" w:type="dxa"/>
          </w:tcPr>
          <w:p w14:paraId="241A269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Řidič</w:t>
            </w:r>
          </w:p>
          <w:p w14:paraId="1A483A31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5FED2584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27C5303E" w14:textId="2D8D41C9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</w:t>
            </w:r>
          </w:p>
        </w:tc>
        <w:tc>
          <w:tcPr>
            <w:tcW w:w="1492" w:type="dxa"/>
          </w:tcPr>
          <w:p w14:paraId="52D87498" w14:textId="5C2294AE" w:rsidR="00E256CD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41" w:type="dxa"/>
          </w:tcPr>
          <w:p w14:paraId="54FDBC4A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DPP</w:t>
            </w:r>
          </w:p>
        </w:tc>
      </w:tr>
      <w:tr w:rsidR="004E2E3C" w:rsidRPr="00EA1AB3" w14:paraId="1856898F" w14:textId="77777777" w:rsidTr="00516FA4">
        <w:tc>
          <w:tcPr>
            <w:tcW w:w="1926" w:type="dxa"/>
          </w:tcPr>
          <w:p w14:paraId="519390E8" w14:textId="0F2159DF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Pracovník prádelny</w:t>
            </w:r>
          </w:p>
        </w:tc>
        <w:tc>
          <w:tcPr>
            <w:tcW w:w="1296" w:type="dxa"/>
          </w:tcPr>
          <w:p w14:paraId="252B02BA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7E14695E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</w:tcPr>
          <w:p w14:paraId="701B2625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41" w:type="dxa"/>
          </w:tcPr>
          <w:p w14:paraId="5C9341F7" w14:textId="228467FB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DPP </w:t>
            </w:r>
            <w:r w:rsidR="00B670DC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osob</w:t>
            </w:r>
            <w:r w:rsidR="00B670DC">
              <w:rPr>
                <w:rFonts w:asciiTheme="minorHAnsi" w:hAnsiTheme="minorHAnsi" w:cstheme="minorHAnsi"/>
              </w:rPr>
              <w:t>y</w:t>
            </w:r>
          </w:p>
        </w:tc>
      </w:tr>
      <w:tr w:rsidR="004E2E3C" w:rsidRPr="00EA1AB3" w14:paraId="7A07C7E7" w14:textId="77777777" w:rsidTr="00516FA4">
        <w:tc>
          <w:tcPr>
            <w:tcW w:w="1926" w:type="dxa"/>
          </w:tcPr>
          <w:p w14:paraId="7DEBBF64" w14:textId="428D58BD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Pracovníci úklidu aut</w:t>
            </w:r>
          </w:p>
        </w:tc>
        <w:tc>
          <w:tcPr>
            <w:tcW w:w="1296" w:type="dxa"/>
          </w:tcPr>
          <w:p w14:paraId="581A6200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072E91D0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</w:tcPr>
          <w:p w14:paraId="209C9D0D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41" w:type="dxa"/>
          </w:tcPr>
          <w:p w14:paraId="3341AFF3" w14:textId="7C2F81F9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DPP</w:t>
            </w:r>
            <w:r w:rsidR="00B670D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7 osob</w:t>
            </w:r>
          </w:p>
        </w:tc>
      </w:tr>
    </w:tbl>
    <w:p w14:paraId="5692F371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5E92252B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27A8CAC6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2840831D" w14:textId="54D6D204" w:rsidR="009476E3" w:rsidRPr="00EA1AB3" w:rsidRDefault="00CA3A7F" w:rsidP="00F46CA3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K 31. 12. 20</w:t>
      </w:r>
      <w:r w:rsidR="00F46CA3" w:rsidRPr="00EA1AB3">
        <w:rPr>
          <w:rFonts w:asciiTheme="minorHAnsi" w:hAnsiTheme="minorHAnsi" w:cstheme="minorHAnsi"/>
        </w:rPr>
        <w:t>2</w:t>
      </w:r>
      <w:r w:rsidR="00B670DC">
        <w:rPr>
          <w:rFonts w:asciiTheme="minorHAnsi" w:hAnsiTheme="minorHAnsi" w:cstheme="minorHAnsi"/>
        </w:rPr>
        <w:t>4</w:t>
      </w:r>
      <w:r w:rsidR="009C3575" w:rsidRPr="00EA1AB3">
        <w:rPr>
          <w:rFonts w:asciiTheme="minorHAnsi" w:hAnsiTheme="minorHAnsi" w:cstheme="minorHAnsi"/>
        </w:rPr>
        <w:t xml:space="preserve"> v zařízení pracovalo </w:t>
      </w:r>
      <w:r w:rsidR="00F46CA3" w:rsidRPr="00EA1AB3">
        <w:rPr>
          <w:rFonts w:asciiTheme="minorHAnsi" w:hAnsiTheme="minorHAnsi" w:cstheme="minorHAnsi"/>
        </w:rPr>
        <w:t>1</w:t>
      </w:r>
      <w:r w:rsidR="00B670DC">
        <w:rPr>
          <w:rFonts w:asciiTheme="minorHAnsi" w:hAnsiTheme="minorHAnsi" w:cstheme="minorHAnsi"/>
        </w:rPr>
        <w:t>1,54</w:t>
      </w:r>
      <w:r w:rsidRPr="00EA1AB3">
        <w:rPr>
          <w:rFonts w:asciiTheme="minorHAnsi" w:hAnsiTheme="minorHAnsi" w:cstheme="minorHAnsi"/>
        </w:rPr>
        <w:t xml:space="preserve"> přepočtených zaměstnanců</w:t>
      </w:r>
      <w:r w:rsidR="009C3575" w:rsidRPr="00EA1AB3">
        <w:rPr>
          <w:rFonts w:asciiTheme="minorHAnsi" w:hAnsiTheme="minorHAnsi" w:cstheme="minorHAnsi"/>
        </w:rPr>
        <w:t>, tj. 1</w:t>
      </w:r>
      <w:r w:rsidR="00B670DC">
        <w:rPr>
          <w:rFonts w:asciiTheme="minorHAnsi" w:hAnsiTheme="minorHAnsi" w:cstheme="minorHAnsi"/>
        </w:rPr>
        <w:t>5</w:t>
      </w:r>
      <w:r w:rsidR="009476E3" w:rsidRPr="00EA1AB3">
        <w:rPr>
          <w:rFonts w:asciiTheme="minorHAnsi" w:hAnsiTheme="minorHAnsi" w:cstheme="minorHAnsi"/>
        </w:rPr>
        <w:t xml:space="preserve"> fyzických osob.</w:t>
      </w:r>
      <w:r w:rsidR="00286B60" w:rsidRPr="00EA1AB3">
        <w:rPr>
          <w:rFonts w:asciiTheme="minorHAnsi" w:hAnsiTheme="minorHAnsi" w:cstheme="minorHAnsi"/>
        </w:rPr>
        <w:t xml:space="preserve"> </w:t>
      </w:r>
    </w:p>
    <w:p w14:paraId="4DF2CA7F" w14:textId="77777777" w:rsidR="009476E3" w:rsidRPr="00EA1AB3" w:rsidRDefault="009476E3" w:rsidP="00F10C3E">
      <w:pPr>
        <w:rPr>
          <w:rFonts w:asciiTheme="minorHAnsi" w:hAnsiTheme="minorHAnsi" w:cstheme="minorHAnsi"/>
          <w:b/>
        </w:rPr>
      </w:pPr>
    </w:p>
    <w:p w14:paraId="764F579B" w14:textId="77777777" w:rsidR="009476E3" w:rsidRDefault="009476E3" w:rsidP="00F10C3E">
      <w:pPr>
        <w:rPr>
          <w:b/>
          <w:sz w:val="28"/>
          <w:szCs w:val="28"/>
        </w:rPr>
      </w:pPr>
    </w:p>
    <w:p w14:paraId="5CE0BD9B" w14:textId="77777777" w:rsidR="009476E3" w:rsidRDefault="009476E3" w:rsidP="00F10C3E">
      <w:pPr>
        <w:rPr>
          <w:b/>
          <w:sz w:val="28"/>
          <w:szCs w:val="28"/>
        </w:rPr>
      </w:pPr>
    </w:p>
    <w:p w14:paraId="34D6DD85" w14:textId="77777777" w:rsidR="00851200" w:rsidRDefault="00851200" w:rsidP="00F10C3E">
      <w:pPr>
        <w:rPr>
          <w:b/>
          <w:sz w:val="28"/>
          <w:szCs w:val="28"/>
        </w:rPr>
      </w:pPr>
    </w:p>
    <w:p w14:paraId="31FCF49C" w14:textId="77777777" w:rsidR="00F10C3E" w:rsidRPr="00EA1AB3" w:rsidRDefault="00F10C3E" w:rsidP="00F10C3E">
      <w:pPr>
        <w:rPr>
          <w:rFonts w:asciiTheme="minorHAnsi" w:hAnsiTheme="minorHAnsi" w:cstheme="minorHAnsi"/>
          <w:b/>
          <w:sz w:val="28"/>
          <w:szCs w:val="28"/>
        </w:rPr>
      </w:pPr>
      <w:r w:rsidRPr="00EA1AB3">
        <w:rPr>
          <w:rFonts w:asciiTheme="minorHAnsi" w:hAnsiTheme="minorHAnsi" w:cstheme="minorHAnsi"/>
          <w:b/>
          <w:sz w:val="28"/>
          <w:szCs w:val="28"/>
        </w:rPr>
        <w:t>2. Sociální rehabilitace</w:t>
      </w:r>
    </w:p>
    <w:p w14:paraId="5040CE7A" w14:textId="77777777" w:rsidR="00F10C3E" w:rsidRPr="00EA1AB3" w:rsidRDefault="00F10C3E" w:rsidP="00F10C3E">
      <w:pPr>
        <w:rPr>
          <w:rFonts w:asciiTheme="minorHAnsi" w:hAnsiTheme="minorHAnsi" w:cstheme="minorHAnsi"/>
          <w:b/>
          <w:sz w:val="28"/>
          <w:szCs w:val="28"/>
        </w:rPr>
      </w:pPr>
    </w:p>
    <w:p w14:paraId="613DF4F0" w14:textId="77777777" w:rsidR="00AB4612" w:rsidRPr="00EA1AB3" w:rsidRDefault="006E1086" w:rsidP="00F10C3E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2.1 </w:t>
      </w:r>
      <w:r w:rsidR="00AB4612" w:rsidRPr="00EA1AB3">
        <w:rPr>
          <w:rFonts w:asciiTheme="minorHAnsi" w:hAnsiTheme="minorHAnsi" w:cstheme="minorHAnsi"/>
          <w:b/>
        </w:rPr>
        <w:t>Veřejný závazek Sociální rehabilitace NONA</w:t>
      </w:r>
    </w:p>
    <w:p w14:paraId="20EA7421" w14:textId="77777777" w:rsidR="00AB4612" w:rsidRPr="00EA1AB3" w:rsidRDefault="00AB4612" w:rsidP="00AB4612">
      <w:pPr>
        <w:rPr>
          <w:rFonts w:asciiTheme="minorHAnsi" w:hAnsiTheme="minorHAnsi" w:cstheme="minorHAnsi"/>
        </w:rPr>
      </w:pPr>
    </w:p>
    <w:p w14:paraId="5D75E0C4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Poslání služby:</w:t>
      </w:r>
    </w:p>
    <w:p w14:paraId="0E3CA3AF" w14:textId="77777777" w:rsidR="00AB4612" w:rsidRPr="00EA1AB3" w:rsidRDefault="00AB4612" w:rsidP="00B14469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Posláním sociální rehabilitace NONA v Novém Městě nad Metují je pomoc lidem se sníženými schopnostmi a dovednostmi v oblasti sociálního učení k osamostatnění v oblasti bydlení a pracovního uplatnění.</w:t>
      </w:r>
    </w:p>
    <w:p w14:paraId="47603A4E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51A991FC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71524D9B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Služby nelze poskytovat osobám:</w:t>
      </w:r>
    </w:p>
    <w:p w14:paraId="7D782412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které nesplňují naši cílovou skupinu</w:t>
      </w:r>
    </w:p>
    <w:p w14:paraId="119E5527" w14:textId="7A166471" w:rsidR="00F10C3E" w:rsidRPr="007D5503" w:rsidRDefault="00AB4612" w:rsidP="00AB4612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které naši sociální pomoc nepotřebují</w:t>
      </w:r>
    </w:p>
    <w:p w14:paraId="02357DBB" w14:textId="77777777" w:rsidR="00F10C3E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9252A20" w14:textId="77777777" w:rsidR="00F10C3E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2DD179F8" w14:textId="77777777" w:rsidR="00BF3B12" w:rsidRDefault="00BF3B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01CDFA81" w14:textId="7BD4CD36" w:rsidR="00AB4612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lastRenderedPageBreak/>
        <w:t xml:space="preserve">2.2 </w:t>
      </w:r>
      <w:r w:rsidR="00AB4612" w:rsidRPr="00EA1AB3">
        <w:rPr>
          <w:rFonts w:asciiTheme="minorHAnsi" w:hAnsiTheme="minorHAnsi" w:cstheme="minorHAnsi"/>
          <w:b/>
          <w:sz w:val="24"/>
          <w:szCs w:val="24"/>
        </w:rPr>
        <w:t>Principy služby:</w:t>
      </w:r>
    </w:p>
    <w:p w14:paraId="560FC80E" w14:textId="77777777" w:rsidR="00AB4612" w:rsidRPr="00EA1AB3" w:rsidRDefault="00AB4612" w:rsidP="00FE0498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Sociální rehabilitace NONA při poskytování služeb dbá na dodržování základních lidských práv a svobod, jejich rovnoprávné postavení. Respektuje jejich volbu a uplatňuje individuáln</w:t>
      </w:r>
      <w:r w:rsidR="00D71C42" w:rsidRPr="00EA1AB3">
        <w:rPr>
          <w:rFonts w:asciiTheme="minorHAnsi" w:hAnsiTheme="minorHAnsi" w:cstheme="minorHAnsi"/>
          <w:sz w:val="24"/>
          <w:szCs w:val="24"/>
        </w:rPr>
        <w:t xml:space="preserve">í přístup vedoucí ke snižování </w:t>
      </w:r>
      <w:r w:rsidRPr="00EA1AB3">
        <w:rPr>
          <w:rFonts w:asciiTheme="minorHAnsi" w:hAnsiTheme="minorHAnsi" w:cstheme="minorHAnsi"/>
          <w:sz w:val="24"/>
          <w:szCs w:val="24"/>
        </w:rPr>
        <w:t>závislosti klientů na službě.</w:t>
      </w:r>
    </w:p>
    <w:p w14:paraId="367AACD6" w14:textId="77777777" w:rsidR="00AB4612" w:rsidRPr="00EA1AB3" w:rsidRDefault="00AB4612" w:rsidP="00FE0498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</w:p>
    <w:p w14:paraId="1B455FDE" w14:textId="77777777" w:rsidR="00AB4612" w:rsidRPr="00EA1AB3" w:rsidRDefault="00AB4612" w:rsidP="00FE0498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Poskytování sociální služby klientům vychází z jejich individuálních plánů a ze souboru vnitřních pravidel zařízení.</w:t>
      </w:r>
    </w:p>
    <w:p w14:paraId="4F7B7E1F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4FA24720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Služba je postavena zejména na těchto principech:</w:t>
      </w:r>
    </w:p>
    <w:p w14:paraId="1F8F64A1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partnerství</w:t>
      </w:r>
    </w:p>
    <w:p w14:paraId="5B142B56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individuální přístup</w:t>
      </w:r>
    </w:p>
    <w:p w14:paraId="2FCF5A95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spolupráce</w:t>
      </w:r>
    </w:p>
    <w:p w14:paraId="26E6579B" w14:textId="77777777" w:rsidR="007D5503" w:rsidRDefault="007D5503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0CE5DEC" w14:textId="77777777" w:rsidR="007D5503" w:rsidRDefault="007D5503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75CA148C" w14:textId="6DBB984B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Partnerství:</w:t>
      </w:r>
    </w:p>
    <w:p w14:paraId="64832BF4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Vztah mezi klientem a pracovníkem je založen na vzájemné důvěře, respektu a spolupráci.</w:t>
      </w:r>
    </w:p>
    <w:p w14:paraId="173A1B77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2B3C6652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Individuální přístup:</w:t>
      </w:r>
    </w:p>
    <w:p w14:paraId="472E1335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Pracovníci respektují individuální potřeby klienta při řešení jeho nepříznivé sociální situace.</w:t>
      </w:r>
    </w:p>
    <w:p w14:paraId="4DA3B3AA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1C3071AD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Princip spolupráce:</w:t>
      </w:r>
    </w:p>
    <w:p w14:paraId="0985C96D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Týmová práce pracovníků v přímé péči s vedením zařízení</w:t>
      </w:r>
    </w:p>
    <w:p w14:paraId="6C8D0A53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79D2070A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0964F243" w14:textId="77777777" w:rsidR="00AB4612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2.3 </w:t>
      </w:r>
      <w:r w:rsidR="00AB4612" w:rsidRPr="00EA1AB3">
        <w:rPr>
          <w:rFonts w:asciiTheme="minorHAnsi" w:hAnsiTheme="minorHAnsi" w:cstheme="minorHAnsi"/>
          <w:b/>
          <w:sz w:val="24"/>
          <w:szCs w:val="24"/>
        </w:rPr>
        <w:t>Rozsah poskytovaných služeb</w:t>
      </w:r>
    </w:p>
    <w:p w14:paraId="00AEAFE9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Sociální rehabilitace poskytuje sociální služby v souladu se zákonem č. 108/2006 Sb., o sociálních službách v platném znění, v souladu se standardy kvality poskytování sociálních služeb a Etickým kodexem Sociální rehabilitace NONA.</w:t>
      </w:r>
    </w:p>
    <w:p w14:paraId="489F40A1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Služba obsahuje tyto činnosti:</w:t>
      </w:r>
    </w:p>
    <w:p w14:paraId="207F492B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dovedností pro zvládání péče o vlastní osobu, soběstačnosti a dalších činností vedoucích k sociálnímu začleňování:</w:t>
      </w:r>
    </w:p>
    <w:p w14:paraId="4E26AC0B" w14:textId="77777777" w:rsidR="00AB4612" w:rsidRPr="00EA1AB3" w:rsidRDefault="00D71C4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obsluhy běžných z</w:t>
      </w:r>
      <w:r w:rsidR="00AB4612" w:rsidRPr="00EA1AB3">
        <w:rPr>
          <w:rFonts w:asciiTheme="minorHAnsi" w:hAnsiTheme="minorHAnsi" w:cstheme="minorHAnsi"/>
          <w:sz w:val="24"/>
          <w:szCs w:val="24"/>
        </w:rPr>
        <w:t>ařízení a spotřebičů</w:t>
      </w:r>
    </w:p>
    <w:p w14:paraId="3CA30F64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péče o domácnost, například péče o oděvy, úklid, drobné údržbářské práce, nakupování</w:t>
      </w:r>
    </w:p>
    <w:p w14:paraId="569250A9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péče o další členy domácnosti</w:t>
      </w:r>
    </w:p>
    <w:p w14:paraId="462D3B5C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samostatného pohybu včetně orientace ve vnitřním i venkovním prostoru</w:t>
      </w:r>
    </w:p>
    <w:p w14:paraId="504B1BB4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dovedností potřebných k úředním úkonům, například vlastnoručního podpisu</w:t>
      </w:r>
    </w:p>
    <w:p w14:paraId="6C7295B7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pracovních dovedností</w:t>
      </w:r>
    </w:p>
    <w:p w14:paraId="02E678B5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Forma: Program CVIČNÝ BYT, program PŘÍPRAVA NA PRACOVNÍ UPLATNĚNÍ</w:t>
      </w:r>
    </w:p>
    <w:p w14:paraId="5EB16888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zprostředkování kontaktu se společenským prostředím:</w:t>
      </w:r>
    </w:p>
    <w:p w14:paraId="57040CC3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doprovázení dospělých do školy, školského zařízení, zaměstnání, k lékaři, na</w:t>
      </w:r>
      <w:r w:rsidR="00D71C42" w:rsidRPr="00EA1AB3">
        <w:rPr>
          <w:rFonts w:asciiTheme="minorHAnsi" w:hAnsiTheme="minorHAnsi" w:cstheme="minorHAnsi"/>
          <w:sz w:val="24"/>
          <w:szCs w:val="24"/>
        </w:rPr>
        <w:t xml:space="preserve"> zájmové aktivity a doprovázením</w:t>
      </w:r>
      <w:r w:rsidRPr="00EA1AB3">
        <w:rPr>
          <w:rFonts w:asciiTheme="minorHAnsi" w:hAnsiTheme="minorHAnsi" w:cstheme="minorHAnsi"/>
          <w:sz w:val="24"/>
          <w:szCs w:val="24"/>
        </w:rPr>
        <w:t xml:space="preserve"> zpět</w:t>
      </w:r>
    </w:p>
    <w:p w14:paraId="516A8023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schopností využívat dopravní prostředky</w:t>
      </w:r>
    </w:p>
    <w:p w14:paraId="7DC29CBF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chování v různých společenských situací</w:t>
      </w:r>
      <w:r w:rsidR="00291F96" w:rsidRPr="00EA1AB3">
        <w:rPr>
          <w:rFonts w:asciiTheme="minorHAnsi" w:hAnsiTheme="minorHAnsi" w:cstheme="minorHAnsi"/>
          <w:sz w:val="24"/>
          <w:szCs w:val="24"/>
        </w:rPr>
        <w:t>ch</w:t>
      </w:r>
    </w:p>
    <w:p w14:paraId="2E044A04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běžných a alternativních způsobů komunikace, kontaktu a práce s informacemi</w:t>
      </w:r>
    </w:p>
    <w:p w14:paraId="75985464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Forma: Nácvik sociálního fungování, udržování sociálních kontaktů, organizace a plánování času s využitím volnočasových aktivit</w:t>
      </w:r>
    </w:p>
    <w:p w14:paraId="6FEA7178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lastRenderedPageBreak/>
        <w:t>výchovné, vzdělávací a aktivizační činnosti: upevňování získaných motorických, psychických a sociálních schopností a dovedností</w:t>
      </w:r>
    </w:p>
    <w:p w14:paraId="100FED3A" w14:textId="77777777" w:rsidR="00AB4612" w:rsidRPr="00EA1AB3" w:rsidRDefault="00AB4612" w:rsidP="00481579">
      <w:pPr>
        <w:pStyle w:val="Bezmezer"/>
        <w:ind w:left="720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Forma: Program CVIČNÝ BYT, PŘÍPRAVA NA PRACOVNÍ UPLATNĚ</w:t>
      </w:r>
      <w:r w:rsidR="00D71C42" w:rsidRPr="00EA1AB3">
        <w:rPr>
          <w:rFonts w:asciiTheme="minorHAnsi" w:hAnsiTheme="minorHAnsi" w:cstheme="minorHAnsi"/>
          <w:sz w:val="24"/>
          <w:szCs w:val="24"/>
        </w:rPr>
        <w:t xml:space="preserve">NÍ </w:t>
      </w:r>
    </w:p>
    <w:p w14:paraId="4E0C7B73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pomoc při uplatňování práv, oprávněných zájmů a při obstarávání osobních záležitostí:</w:t>
      </w:r>
    </w:p>
    <w:p w14:paraId="4FE8B927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podávání informací o možnostech výhod pro osoby se zdravotním postižením</w:t>
      </w:r>
    </w:p>
    <w:p w14:paraId="2E13E6DC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informační servis a zprostředkování služeb</w:t>
      </w:r>
    </w:p>
    <w:p w14:paraId="4C8C49A8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pomoc při jednání s úřady a vyřizování jiných osobních záležitostí</w:t>
      </w:r>
    </w:p>
    <w:p w14:paraId="3CF293AA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pomoc při obno</w:t>
      </w:r>
      <w:r w:rsidR="00097CE4" w:rsidRPr="00EA1AB3">
        <w:rPr>
          <w:rFonts w:asciiTheme="minorHAnsi" w:hAnsiTheme="minorHAnsi" w:cstheme="minorHAnsi"/>
          <w:sz w:val="24"/>
          <w:szCs w:val="24"/>
        </w:rPr>
        <w:t>vení nebo upevňování kontaktu s</w:t>
      </w:r>
      <w:r w:rsidRPr="00EA1AB3">
        <w:rPr>
          <w:rFonts w:asciiTheme="minorHAnsi" w:hAnsiTheme="minorHAnsi" w:cstheme="minorHAnsi"/>
          <w:sz w:val="24"/>
          <w:szCs w:val="24"/>
        </w:rPr>
        <w:t xml:space="preserve"> přirozeným sociálním prostředím</w:t>
      </w:r>
    </w:p>
    <w:p w14:paraId="4117AE3C" w14:textId="77777777" w:rsidR="00AB4612" w:rsidRPr="00EA1AB3" w:rsidRDefault="00AB4612" w:rsidP="00E97D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 xml:space="preserve">Forma: Pomoc a podpora při řešení osobních záležitostí </w:t>
      </w:r>
    </w:p>
    <w:p w14:paraId="44840698" w14:textId="77777777" w:rsidR="00F10C3E" w:rsidRPr="00EA1AB3" w:rsidRDefault="00AB4612" w:rsidP="000C4003">
      <w:pPr>
        <w:pStyle w:val="Bezmezer"/>
        <w:ind w:left="720"/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  <w:sz w:val="24"/>
          <w:szCs w:val="24"/>
        </w:rPr>
        <w:t xml:space="preserve">Služby jsou poskytovány na základě uzavřené písemné smlouvy, dle individuálních plánů </w:t>
      </w:r>
      <w:r w:rsidR="00042207" w:rsidRPr="00EA1AB3">
        <w:rPr>
          <w:rFonts w:asciiTheme="minorHAnsi" w:hAnsiTheme="minorHAnsi" w:cstheme="minorHAnsi"/>
          <w:sz w:val="24"/>
          <w:szCs w:val="24"/>
        </w:rPr>
        <w:t>klientů</w:t>
      </w:r>
      <w:r w:rsidR="00E97D12" w:rsidRPr="00EA1AB3">
        <w:rPr>
          <w:rFonts w:asciiTheme="minorHAnsi" w:hAnsiTheme="minorHAnsi" w:cstheme="minorHAnsi"/>
        </w:rPr>
        <w:t xml:space="preserve">        </w:t>
      </w:r>
    </w:p>
    <w:p w14:paraId="17FDC40C" w14:textId="77777777" w:rsidR="00E97D12" w:rsidRPr="00EA1AB3" w:rsidRDefault="00E97D12" w:rsidP="000C4003">
      <w:pPr>
        <w:pStyle w:val="Bezmezer"/>
        <w:ind w:left="720"/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 xml:space="preserve">     </w:t>
      </w:r>
    </w:p>
    <w:p w14:paraId="7D56B721" w14:textId="77777777" w:rsidR="006E1086" w:rsidRPr="00EA1AB3" w:rsidRDefault="000C400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Služba je poskytována ve</w:t>
      </w:r>
      <w:r w:rsidR="00042207" w:rsidRPr="00EA1AB3">
        <w:rPr>
          <w:rFonts w:asciiTheme="minorHAnsi" w:hAnsiTheme="minorHAnsi" w:cstheme="minorHAnsi"/>
          <w:b/>
          <w:sz w:val="24"/>
          <w:szCs w:val="24"/>
        </w:rPr>
        <w:t xml:space="preserve"> středu,</w:t>
      </w:r>
      <w:r w:rsidRPr="00EA1AB3">
        <w:rPr>
          <w:rFonts w:asciiTheme="minorHAnsi" w:hAnsiTheme="minorHAnsi" w:cstheme="minorHAnsi"/>
          <w:b/>
          <w:sz w:val="24"/>
          <w:szCs w:val="24"/>
        </w:rPr>
        <w:t xml:space="preserve"> čtvrtek a pátek           </w:t>
      </w:r>
    </w:p>
    <w:p w14:paraId="02BC64BA" w14:textId="03B40427" w:rsidR="000C4003" w:rsidRPr="00EA1AB3" w:rsidRDefault="000C400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Kapacita služby jsou 4 klienti denně</w:t>
      </w:r>
    </w:p>
    <w:p w14:paraId="030BA570" w14:textId="77777777" w:rsidR="00B670DC" w:rsidRDefault="00B670DC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2C0FEDAA" w14:textId="3ACDC502" w:rsidR="00EF0895" w:rsidRDefault="00091B2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2.4 Plán činností sociální rehabilitace</w:t>
      </w:r>
    </w:p>
    <w:p w14:paraId="48C354D5" w14:textId="77777777" w:rsidR="007D5503" w:rsidRDefault="007D550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7C4F8F97" w14:textId="77777777" w:rsidR="007D5503" w:rsidRDefault="007D5503" w:rsidP="007D5503">
      <w:pPr>
        <w:pStyle w:val="Standard"/>
        <w:jc w:val="center"/>
        <w:rPr>
          <w:rFonts w:ascii="Arial" w:hAnsi="Arial"/>
        </w:rPr>
      </w:pPr>
      <w:r>
        <w:rPr>
          <w:rFonts w:ascii="Arial" w:hAnsi="Arial"/>
        </w:rPr>
        <w:t>PLÁN ČINNOSTÍ SOCIÁLNÍ REHABILITACE 2023</w:t>
      </w:r>
    </w:p>
    <w:p w14:paraId="134481C7" w14:textId="77777777" w:rsidR="007D5503" w:rsidRDefault="007D5503" w:rsidP="007D5503">
      <w:pPr>
        <w:pStyle w:val="Standard"/>
        <w:jc w:val="center"/>
        <w:rPr>
          <w:rFonts w:ascii="Arial" w:hAnsi="Arial"/>
        </w:rPr>
      </w:pPr>
    </w:p>
    <w:p w14:paraId="463374C0" w14:textId="77777777" w:rsidR="007D5503" w:rsidRDefault="007D5503" w:rsidP="007D5503">
      <w:pPr>
        <w:pStyle w:val="Standard"/>
        <w:jc w:val="center"/>
        <w:rPr>
          <w:rFonts w:ascii="Arial" w:hAnsi="Arial"/>
        </w:rPr>
      </w:pPr>
    </w:p>
    <w:p w14:paraId="3F12D233" w14:textId="77777777" w:rsidR="007D5503" w:rsidRDefault="007D5503" w:rsidP="007D5503">
      <w:pPr>
        <w:pStyle w:val="Standard"/>
      </w:pPr>
    </w:p>
    <w:p w14:paraId="5016D04F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 xml:space="preserve">1) </w:t>
      </w:r>
      <w:r>
        <w:rPr>
          <w:rFonts w:ascii="Calibri" w:hAnsi="Calibri" w:cs="Calibri"/>
        </w:rPr>
        <w:t xml:space="preserve">    </w:t>
      </w:r>
      <w:r>
        <w:rPr>
          <w:rFonts w:ascii="Calibri" w:hAnsi="Calibri" w:cs="Calibri"/>
          <w:b/>
          <w:bCs/>
        </w:rPr>
        <w:t xml:space="preserve">Návštěvy knihovny během </w:t>
      </w:r>
      <w:proofErr w:type="gramStart"/>
      <w:r>
        <w:rPr>
          <w:rFonts w:ascii="Calibri" w:hAnsi="Calibri" w:cs="Calibri"/>
          <w:b/>
          <w:bCs/>
        </w:rPr>
        <w:t>roku-</w:t>
      </w:r>
      <w:r>
        <w:rPr>
          <w:rFonts w:ascii="Calibri" w:hAnsi="Calibri" w:cs="Calibri"/>
        </w:rPr>
        <w:t xml:space="preserve"> možnost</w:t>
      </w:r>
      <w:proofErr w:type="gramEnd"/>
      <w:r>
        <w:rPr>
          <w:rFonts w:ascii="Calibri" w:hAnsi="Calibri" w:cs="Calibri"/>
        </w:rPr>
        <w:t xml:space="preserve"> vzdělávání, volnočasového vyžití (čítárna, výstavy, přednášky), přístup k internetu, vypůjčení knih, časopisů, audio-knih (nebo možná objednávka knih a vrácení do </w:t>
      </w:r>
      <w:proofErr w:type="spellStart"/>
      <w:r>
        <w:rPr>
          <w:rFonts w:ascii="Calibri" w:hAnsi="Calibri" w:cs="Calibri"/>
        </w:rPr>
        <w:t>biblioboxu</w:t>
      </w:r>
      <w:proofErr w:type="spellEnd"/>
      <w:r>
        <w:rPr>
          <w:rFonts w:ascii="Calibri" w:hAnsi="Calibri" w:cs="Calibri"/>
        </w:rPr>
        <w:t>- dle situace)</w:t>
      </w:r>
    </w:p>
    <w:p w14:paraId="1642421D" w14:textId="77777777" w:rsidR="007D5503" w:rsidRDefault="007D5503" w:rsidP="007D5503">
      <w:pPr>
        <w:pStyle w:val="Standard"/>
        <w:spacing w:line="360" w:lineRule="auto"/>
        <w:jc w:val="both"/>
      </w:pPr>
    </w:p>
    <w:p w14:paraId="06EF1D18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>2)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 xml:space="preserve">Co se dělá na </w:t>
      </w:r>
      <w:proofErr w:type="gramStart"/>
      <w:r>
        <w:rPr>
          <w:rFonts w:ascii="Calibri" w:hAnsi="Calibri" w:cs="Calibri"/>
          <w:b/>
          <w:bCs/>
        </w:rPr>
        <w:t>ÚP</w:t>
      </w:r>
      <w:r>
        <w:rPr>
          <w:rFonts w:ascii="Calibri" w:hAnsi="Calibri" w:cs="Calibri"/>
        </w:rPr>
        <w:t>- provedení</w:t>
      </w:r>
      <w:proofErr w:type="gramEnd"/>
      <w:r>
        <w:rPr>
          <w:rFonts w:ascii="Calibri" w:hAnsi="Calibri" w:cs="Calibri"/>
        </w:rPr>
        <w:t xml:space="preserve"> celým úřadem, poradenství, kontakt na podporu při práci (uchazeči o zaměstnání) nebo pouze povídání o tématu, možnost shlédnutí webových stránek MPSV, týden vzdělávání dospělých, co jsou pracovní dovednosti</w:t>
      </w:r>
    </w:p>
    <w:p w14:paraId="1E3BCAEF" w14:textId="77777777" w:rsidR="007D5503" w:rsidRDefault="007D5503" w:rsidP="007D5503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>Téma: práce</w:t>
      </w:r>
    </w:p>
    <w:p w14:paraId="76E4E28D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>3)</w:t>
      </w:r>
      <w:r>
        <w:rPr>
          <w:rFonts w:ascii="Calibri" w:hAnsi="Calibri" w:cs="Calibri"/>
          <w:b/>
          <w:bCs/>
        </w:rPr>
        <w:tab/>
        <w:t>Co se dělá na Městském úřadě,</w:t>
      </w:r>
      <w:r>
        <w:rPr>
          <w:rFonts w:ascii="Calibri" w:hAnsi="Calibri" w:cs="Calibri"/>
        </w:rPr>
        <w:t xml:space="preserve"> sociální </w:t>
      </w:r>
      <w:proofErr w:type="gramStart"/>
      <w:r>
        <w:rPr>
          <w:rFonts w:ascii="Calibri" w:hAnsi="Calibri" w:cs="Calibri"/>
        </w:rPr>
        <w:t>odbor- možnosti</w:t>
      </w:r>
      <w:proofErr w:type="gramEnd"/>
      <w:r>
        <w:rPr>
          <w:rFonts w:ascii="Calibri" w:hAnsi="Calibri" w:cs="Calibri"/>
        </w:rPr>
        <w:t xml:space="preserve"> výhod a podávání žádostí (poradenství, komunikace s úřady) nebo jen povídání o tématu. Jaká je pomoc pro lidi v nouzi (stravenky, sociální šatník, potravinová banka, azylové domy), Exkurze probační a mediační služby Náchod</w:t>
      </w:r>
    </w:p>
    <w:p w14:paraId="45D4301C" w14:textId="77777777" w:rsidR="007D5503" w:rsidRDefault="007D5503" w:rsidP="007D5503">
      <w:pPr>
        <w:pStyle w:val="Standard"/>
        <w:spacing w:line="360" w:lineRule="auto"/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poradenství, bydlení, právo, sociální pomoc</w:t>
      </w:r>
    </w:p>
    <w:p w14:paraId="784689CB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>4)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 xml:space="preserve">Návštěva restaurace nebo </w:t>
      </w:r>
      <w:proofErr w:type="gramStart"/>
      <w:r>
        <w:rPr>
          <w:rFonts w:ascii="Calibri" w:hAnsi="Calibri" w:cs="Calibri"/>
          <w:b/>
          <w:bCs/>
        </w:rPr>
        <w:t>kavárny</w:t>
      </w:r>
      <w:r>
        <w:rPr>
          <w:rFonts w:ascii="Calibri" w:hAnsi="Calibri" w:cs="Calibri"/>
        </w:rPr>
        <w:t>- nácvik</w:t>
      </w:r>
      <w:proofErr w:type="gramEnd"/>
      <w:r>
        <w:rPr>
          <w:rFonts w:ascii="Calibri" w:hAnsi="Calibri" w:cs="Calibri"/>
        </w:rPr>
        <w:t xml:space="preserve"> stolování, komunikace, výběr jídla, zaplacení, etiketa nebo zjištění možností objednání si jídla z restaurace (výdejní okénko), návštěva v SR nebo u kamarádů doma (příprava pohoštění nebo dárků)</w:t>
      </w:r>
    </w:p>
    <w:p w14:paraId="452138F7" w14:textId="77777777" w:rsidR="007D5503" w:rsidRDefault="007D5503" w:rsidP="007D5503">
      <w:pPr>
        <w:pStyle w:val="Standard"/>
        <w:spacing w:line="360" w:lineRule="auto"/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Etiketa, Den se sociální rehabilitací-příprava občerstvení</w:t>
      </w:r>
    </w:p>
    <w:p w14:paraId="26933E43" w14:textId="072189C4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lastRenderedPageBreak/>
        <w:t>5)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 xml:space="preserve">Nácvik péče o nemocného, </w:t>
      </w:r>
      <w:r>
        <w:rPr>
          <w:rFonts w:ascii="Calibri" w:hAnsi="Calibri" w:cs="Calibri"/>
        </w:rPr>
        <w:tab/>
        <w:t xml:space="preserve">návštěva lékárny, </w:t>
      </w:r>
      <w:proofErr w:type="gramStart"/>
      <w:r>
        <w:rPr>
          <w:rFonts w:ascii="Calibri" w:hAnsi="Calibri" w:cs="Calibri"/>
        </w:rPr>
        <w:t>orientace- zdravotní</w:t>
      </w:r>
      <w:proofErr w:type="gramEnd"/>
      <w:r>
        <w:rPr>
          <w:rFonts w:ascii="Calibri" w:hAnsi="Calibri" w:cs="Calibri"/>
        </w:rPr>
        <w:t xml:space="preserve"> středisko, jak vyhledat pomoc, jak </w:t>
      </w:r>
      <w:r>
        <w:rPr>
          <w:rFonts w:ascii="Calibri" w:hAnsi="Calibri" w:cs="Calibri"/>
        </w:rPr>
        <w:tab/>
        <w:t>můžu sám pomoci? Prevence, dodržování hygienických zásad před covid 19, očkování, jak probíhají testy a kde, praktický nácvik péče o nemocného</w:t>
      </w:r>
    </w:p>
    <w:p w14:paraId="79C864B5" w14:textId="77777777" w:rsidR="007D5503" w:rsidRDefault="007D5503" w:rsidP="007D5503">
      <w:pPr>
        <w:pStyle w:val="Standard"/>
        <w:spacing w:line="360" w:lineRule="auto"/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Péče o nemocného, Zdraví</w:t>
      </w:r>
    </w:p>
    <w:p w14:paraId="17CC61D4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>6)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Poradenství,</w:t>
      </w:r>
      <w:r>
        <w:rPr>
          <w:rFonts w:ascii="Calibri" w:hAnsi="Calibri" w:cs="Calibri"/>
        </w:rPr>
        <w:t xml:space="preserve"> ukázka letáků a povídání o službách a možnostech získání výhod, možnost práce v </w:t>
      </w:r>
      <w:proofErr w:type="spellStart"/>
      <w:proofErr w:type="gramStart"/>
      <w:r>
        <w:rPr>
          <w:rFonts w:ascii="Calibri" w:hAnsi="Calibri" w:cs="Calibri"/>
        </w:rPr>
        <w:t>soc.podniku</w:t>
      </w:r>
      <w:proofErr w:type="spellEnd"/>
      <w:proofErr w:type="gramEnd"/>
      <w:r>
        <w:rPr>
          <w:rFonts w:ascii="Calibri" w:hAnsi="Calibri" w:cs="Calibri"/>
        </w:rPr>
        <w:t xml:space="preserve">, ukázka výrobků </w:t>
      </w:r>
      <w:proofErr w:type="spellStart"/>
      <w:r>
        <w:rPr>
          <w:rFonts w:ascii="Calibri" w:hAnsi="Calibri" w:cs="Calibri"/>
        </w:rPr>
        <w:t>soc.podniku</w:t>
      </w:r>
      <w:proofErr w:type="spellEnd"/>
      <w:r>
        <w:rPr>
          <w:rFonts w:ascii="Calibri" w:hAnsi="Calibri" w:cs="Calibri"/>
        </w:rPr>
        <w:t xml:space="preserve"> nebo služeb, jaké jsou formy bydlení , Exkurze chráněné bydlení Náchod (chráněné bydlení, podporované bydlení, podpora samostatného bydlení)</w:t>
      </w:r>
    </w:p>
    <w:p w14:paraId="16D1AF0D" w14:textId="77777777" w:rsidR="007D5503" w:rsidRDefault="007D5503" w:rsidP="007D5503">
      <w:pPr>
        <w:pStyle w:val="Standard"/>
        <w:spacing w:line="360" w:lineRule="auto"/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Bydlení, Práce</w:t>
      </w:r>
    </w:p>
    <w:p w14:paraId="05353F92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 xml:space="preserve">    7)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 xml:space="preserve">Povídání o </w:t>
      </w:r>
      <w:proofErr w:type="gramStart"/>
      <w:r>
        <w:rPr>
          <w:rFonts w:ascii="Calibri" w:hAnsi="Calibri" w:cs="Calibri"/>
          <w:b/>
          <w:bCs/>
        </w:rPr>
        <w:t>ekologii-</w:t>
      </w:r>
      <w:r>
        <w:rPr>
          <w:rFonts w:ascii="Calibri" w:hAnsi="Calibri" w:cs="Calibri"/>
        </w:rPr>
        <w:t xml:space="preserve"> proč</w:t>
      </w:r>
      <w:proofErr w:type="gramEnd"/>
      <w:r>
        <w:rPr>
          <w:rFonts w:ascii="Calibri" w:hAnsi="Calibri" w:cs="Calibri"/>
        </w:rPr>
        <w:t>, jak a kde třídit odpad (kontejnery, sběrný dvůr), praktický nácvik třídění, jak šetřit energii, vodu, teplo v běžné domácnosti, návštěva přírodní zahrady (práce na zahradě, krmení zvířat)</w:t>
      </w:r>
    </w:p>
    <w:p w14:paraId="66D48034" w14:textId="77777777" w:rsidR="007D5503" w:rsidRDefault="007D5503" w:rsidP="007D5503">
      <w:pPr>
        <w:pStyle w:val="Standard"/>
        <w:spacing w:line="360" w:lineRule="auto"/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>Téma: Ekologie</w:t>
      </w:r>
    </w:p>
    <w:p w14:paraId="014745A1" w14:textId="77777777" w:rsidR="007D5503" w:rsidRDefault="007D5503" w:rsidP="007D5503">
      <w:pPr>
        <w:pStyle w:val="Standard"/>
        <w:spacing w:line="360" w:lineRule="auto"/>
        <w:ind w:left="705" w:hanging="705"/>
        <w:jc w:val="both"/>
      </w:pPr>
      <w:r>
        <w:rPr>
          <w:rFonts w:ascii="Calibri" w:hAnsi="Calibri" w:cs="Calibri"/>
          <w:sz w:val="28"/>
          <w:szCs w:val="28"/>
        </w:rPr>
        <w:t xml:space="preserve">    8)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Nácvik cestování</w:t>
      </w:r>
      <w:r>
        <w:rPr>
          <w:rFonts w:ascii="Calibri" w:hAnsi="Calibri" w:cs="Calibri"/>
        </w:rPr>
        <w:t xml:space="preserve">- jízda vlakem nebo autobusem, vyhledávání </w:t>
      </w:r>
      <w:proofErr w:type="spellStart"/>
      <w:proofErr w:type="gramStart"/>
      <w:r>
        <w:rPr>
          <w:rFonts w:ascii="Calibri" w:hAnsi="Calibri" w:cs="Calibri"/>
        </w:rPr>
        <w:t>spojů,orientace</w:t>
      </w:r>
      <w:proofErr w:type="spellEnd"/>
      <w:proofErr w:type="gramEnd"/>
      <w:r>
        <w:rPr>
          <w:rFonts w:ascii="Calibri" w:hAnsi="Calibri" w:cs="Calibri"/>
        </w:rPr>
        <w:t xml:space="preserve"> na informačních tabulích, v současné době omezené možnosti, povídání co si sbalit na cesty,</w:t>
      </w:r>
    </w:p>
    <w:p w14:paraId="2646D2D5" w14:textId="77777777" w:rsidR="007D5503" w:rsidRDefault="007D5503" w:rsidP="007D5503">
      <w:pPr>
        <w:pStyle w:val="Standard"/>
        <w:spacing w:line="360" w:lineRule="auto"/>
        <w:ind w:left="709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Téma: Bezpečnost, cesta na Exkurze</w:t>
      </w:r>
    </w:p>
    <w:p w14:paraId="061308B4" w14:textId="77777777" w:rsidR="007D5503" w:rsidRDefault="007D5503" w:rsidP="007D5503">
      <w:pPr>
        <w:pStyle w:val="Standard"/>
        <w:spacing w:line="360" w:lineRule="auto"/>
        <w:ind w:left="705" w:hanging="705"/>
      </w:pPr>
      <w:r>
        <w:rPr>
          <w:rFonts w:ascii="Calibri" w:hAnsi="Calibri" w:cs="Calibri"/>
          <w:sz w:val="28"/>
          <w:szCs w:val="28"/>
        </w:rPr>
        <w:t xml:space="preserve">    9)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Přednáška o zdravé výživě, kontrola a kvalita potravin</w:t>
      </w: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ab/>
        <w:t xml:space="preserve">sledování doby spotřeby, seznam alergenů v potravinách, zdravé potraviny </w:t>
      </w:r>
      <w:r>
        <w:rPr>
          <w:rFonts w:ascii="Calibri" w:hAnsi="Calibri" w:cs="Calibri"/>
        </w:rPr>
        <w:tab/>
        <w:t xml:space="preserve">(obsah vitamínů a látek), hygienické </w:t>
      </w:r>
      <w:r>
        <w:rPr>
          <w:rFonts w:ascii="Calibri" w:hAnsi="Calibri" w:cs="Calibri"/>
        </w:rPr>
        <w:tab/>
        <w:t>zásady, návštěva obchodu se zdravou výživou, zdravé vaření</w:t>
      </w:r>
    </w:p>
    <w:p w14:paraId="23419FC5" w14:textId="77777777" w:rsidR="007D5503" w:rsidRDefault="007D5503" w:rsidP="007D5503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Téma: Zdraví</w:t>
      </w:r>
    </w:p>
    <w:p w14:paraId="279B1781" w14:textId="0A8443BE" w:rsidR="007D5503" w:rsidRDefault="007D5503" w:rsidP="007D5503">
      <w:pPr>
        <w:pStyle w:val="Standard"/>
        <w:numPr>
          <w:ilvl w:val="0"/>
          <w:numId w:val="36"/>
        </w:numPr>
        <w:spacing w:line="360" w:lineRule="auto"/>
        <w:jc w:val="both"/>
      </w:pPr>
      <w:r>
        <w:rPr>
          <w:rFonts w:ascii="Calibri" w:hAnsi="Calibri" w:cs="Calibri"/>
          <w:b/>
          <w:bCs/>
        </w:rPr>
        <w:t xml:space="preserve">Sportovní den, návštěva kulturní a společenské </w:t>
      </w:r>
      <w:r>
        <w:rPr>
          <w:rFonts w:ascii="Calibri" w:hAnsi="Calibri" w:cs="Calibri"/>
          <w:b/>
          <w:bCs/>
        </w:rPr>
        <w:tab/>
        <w:t xml:space="preserve">akce, </w:t>
      </w:r>
      <w:r>
        <w:rPr>
          <w:rFonts w:ascii="Calibri" w:hAnsi="Calibri" w:cs="Calibri"/>
          <w:b/>
          <w:bCs/>
        </w:rPr>
        <w:tab/>
        <w:t xml:space="preserve">výstavy, koncerty, </w:t>
      </w:r>
      <w:r w:rsidR="00BF3B12">
        <w:rPr>
          <w:rFonts w:ascii="Calibri" w:hAnsi="Calibri" w:cs="Calibri"/>
          <w:b/>
          <w:bCs/>
        </w:rPr>
        <w:t>přednášky – volnočasové</w:t>
      </w:r>
      <w:r>
        <w:rPr>
          <w:rFonts w:ascii="Calibri" w:hAnsi="Calibri" w:cs="Calibri"/>
        </w:rPr>
        <w:t xml:space="preserve"> </w:t>
      </w:r>
      <w:r w:rsidRPr="00BF3B12">
        <w:rPr>
          <w:rFonts w:ascii="Calibri" w:hAnsi="Calibri" w:cs="Calibri"/>
          <w:b/>
          <w:bCs/>
        </w:rPr>
        <w:t>vyžití,</w:t>
      </w:r>
      <w:r w:rsidR="00BF3B12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Kultura online, co dělat ve volném čase, kam na procházky?</w:t>
      </w:r>
      <w:r w:rsidR="00BF3B12"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Swing</w:t>
      </w:r>
      <w:proofErr w:type="gramEnd"/>
      <w:r>
        <w:rPr>
          <w:rFonts w:ascii="Calibri" w:hAnsi="Calibri" w:cs="Calibri"/>
        </w:rPr>
        <w:t>, Informační centrum</w:t>
      </w:r>
    </w:p>
    <w:p w14:paraId="03E18446" w14:textId="77777777" w:rsidR="007D5503" w:rsidRDefault="007D5503" w:rsidP="007D5503">
      <w:pPr>
        <w:pStyle w:val="Standard"/>
        <w:spacing w:line="360" w:lineRule="auto"/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Etiketa, volný čas</w:t>
      </w:r>
    </w:p>
    <w:p w14:paraId="7D9C296F" w14:textId="77777777" w:rsidR="007D5503" w:rsidRDefault="007D5503" w:rsidP="007D5503">
      <w:pPr>
        <w:pStyle w:val="Standard"/>
        <w:numPr>
          <w:ilvl w:val="0"/>
          <w:numId w:val="18"/>
        </w:numPr>
        <w:spacing w:line="360" w:lineRule="auto"/>
        <w:jc w:val="both"/>
      </w:pPr>
      <w:r>
        <w:rPr>
          <w:rFonts w:ascii="Calibri" w:hAnsi="Calibri" w:cs="Calibri"/>
          <w:b/>
          <w:bCs/>
        </w:rPr>
        <w:t>Povídání o partnerství</w:t>
      </w:r>
      <w:r>
        <w:rPr>
          <w:rFonts w:ascii="Calibri" w:hAnsi="Calibri" w:cs="Calibri"/>
        </w:rPr>
        <w:t xml:space="preserve">, rodičovství, vztazích- (možnost korespondence, naše očekávání od </w:t>
      </w:r>
      <w:proofErr w:type="gramStart"/>
      <w:r>
        <w:rPr>
          <w:rFonts w:ascii="Calibri" w:hAnsi="Calibri" w:cs="Calibri"/>
        </w:rPr>
        <w:t>vztahu)prevence</w:t>
      </w:r>
      <w:proofErr w:type="gramEnd"/>
      <w:r>
        <w:rPr>
          <w:rFonts w:ascii="Calibri" w:hAnsi="Calibri" w:cs="Calibri"/>
        </w:rPr>
        <w:t xml:space="preserve"> zneužití (rizikové situace)</w:t>
      </w:r>
    </w:p>
    <w:p w14:paraId="6AEE9220" w14:textId="77777777" w:rsidR="007D5503" w:rsidRDefault="007D5503" w:rsidP="007D5503">
      <w:pPr>
        <w:pStyle w:val="Standard"/>
        <w:spacing w:line="360" w:lineRule="auto"/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Partnerství</w:t>
      </w:r>
    </w:p>
    <w:p w14:paraId="5D68D587" w14:textId="77777777" w:rsidR="007D5503" w:rsidRDefault="007D5503" w:rsidP="007D5503">
      <w:pPr>
        <w:pStyle w:val="Standard"/>
        <w:numPr>
          <w:ilvl w:val="0"/>
          <w:numId w:val="18"/>
        </w:numPr>
        <w:spacing w:line="360" w:lineRule="auto"/>
        <w:jc w:val="both"/>
      </w:pPr>
      <w:r>
        <w:rPr>
          <w:rFonts w:ascii="Calibri" w:hAnsi="Calibri" w:cs="Calibri"/>
          <w:b/>
          <w:bCs/>
        </w:rPr>
        <w:t>Činnost Občanské poradny, reklamace zboží</w:t>
      </w:r>
      <w:r>
        <w:rPr>
          <w:rFonts w:ascii="Calibri" w:hAnsi="Calibri" w:cs="Calibri"/>
        </w:rPr>
        <w:t xml:space="preserve">, nevyžádané </w:t>
      </w:r>
      <w:r>
        <w:rPr>
          <w:rFonts w:ascii="Calibri" w:hAnsi="Calibri" w:cs="Calibri"/>
        </w:rPr>
        <w:tab/>
        <w:t>zásilky, nekalé obchody</w:t>
      </w:r>
    </w:p>
    <w:p w14:paraId="19D47848" w14:textId="77777777" w:rsidR="007D5503" w:rsidRDefault="007D5503" w:rsidP="007D5503">
      <w:pPr>
        <w:pStyle w:val="Standard"/>
        <w:spacing w:line="360" w:lineRule="auto"/>
        <w:ind w:left="14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Téma: Nekalé obchody</w:t>
      </w:r>
    </w:p>
    <w:p w14:paraId="07172CA4" w14:textId="77777777" w:rsidR="007D5503" w:rsidRDefault="007D5503" w:rsidP="007D5503">
      <w:pPr>
        <w:pStyle w:val="Standard"/>
        <w:numPr>
          <w:ilvl w:val="0"/>
          <w:numId w:val="18"/>
        </w:numPr>
        <w:spacing w:line="360" w:lineRule="auto"/>
        <w:jc w:val="both"/>
      </w:pPr>
      <w:r>
        <w:rPr>
          <w:rFonts w:ascii="Calibri" w:hAnsi="Calibri" w:cs="Calibri"/>
          <w:b/>
          <w:bCs/>
        </w:rPr>
        <w:t xml:space="preserve">Krizové </w:t>
      </w:r>
      <w:proofErr w:type="gramStart"/>
      <w:r>
        <w:rPr>
          <w:rFonts w:ascii="Calibri" w:hAnsi="Calibri" w:cs="Calibri"/>
          <w:b/>
          <w:bCs/>
        </w:rPr>
        <w:t>situace</w:t>
      </w:r>
      <w:r>
        <w:rPr>
          <w:rFonts w:ascii="Calibri" w:hAnsi="Calibri" w:cs="Calibri"/>
        </w:rPr>
        <w:t>- co</w:t>
      </w:r>
      <w:proofErr w:type="gramEnd"/>
      <w:r>
        <w:rPr>
          <w:rFonts w:ascii="Calibri" w:hAnsi="Calibri" w:cs="Calibri"/>
        </w:rPr>
        <w:t xml:space="preserve"> dělat v krizi, na koho se obrátit, jak si říci o pomoc, modelové situace, (sledování videonahrávek, dokumentů)</w:t>
      </w:r>
    </w:p>
    <w:p w14:paraId="1F1831D3" w14:textId="77777777" w:rsidR="007D5503" w:rsidRDefault="007D5503" w:rsidP="007D5503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ab/>
      </w:r>
      <w:r>
        <w:rPr>
          <w:rFonts w:ascii="Calibri" w:hAnsi="Calibri" w:cs="Calibri"/>
        </w:rPr>
        <w:tab/>
        <w:t>Téma: Poradenství, Bezpečnost</w:t>
      </w:r>
    </w:p>
    <w:p w14:paraId="7E3C1F80" w14:textId="77777777" w:rsidR="007D5503" w:rsidRDefault="007D5503" w:rsidP="007D5503">
      <w:pPr>
        <w:pStyle w:val="Standard"/>
        <w:spacing w:line="360" w:lineRule="auto"/>
        <w:jc w:val="both"/>
      </w:pPr>
      <w:r>
        <w:rPr>
          <w:rFonts w:ascii="Calibri" w:eastAsia="Calibri" w:hAnsi="Calibri" w:cs="Calibri"/>
        </w:rPr>
        <w:t xml:space="preserve">    </w:t>
      </w:r>
      <w:r>
        <w:rPr>
          <w:rFonts w:ascii="Calibri" w:hAnsi="Calibri" w:cs="Calibri"/>
          <w:sz w:val="28"/>
          <w:szCs w:val="28"/>
        </w:rPr>
        <w:t>14)</w:t>
      </w:r>
      <w:r>
        <w:rPr>
          <w:rFonts w:ascii="Calibri" w:hAnsi="Calibri" w:cs="Calibri"/>
        </w:rPr>
        <w:t xml:space="preserve">     </w:t>
      </w:r>
      <w:r>
        <w:rPr>
          <w:rFonts w:ascii="Calibri" w:hAnsi="Calibri" w:cs="Calibri"/>
          <w:b/>
          <w:bCs/>
        </w:rPr>
        <w:t>Den se SR</w:t>
      </w:r>
      <w:r>
        <w:rPr>
          <w:rFonts w:ascii="Calibri" w:hAnsi="Calibri" w:cs="Calibri"/>
        </w:rPr>
        <w:t xml:space="preserve">- </w:t>
      </w:r>
      <w:proofErr w:type="spellStart"/>
      <w:proofErr w:type="gramStart"/>
      <w:r>
        <w:rPr>
          <w:rFonts w:ascii="Calibri" w:hAnsi="Calibri" w:cs="Calibri"/>
        </w:rPr>
        <w:t>prezentace,co</w:t>
      </w:r>
      <w:proofErr w:type="spellEnd"/>
      <w:proofErr w:type="gramEnd"/>
      <w:r>
        <w:rPr>
          <w:rFonts w:ascii="Calibri" w:hAnsi="Calibri" w:cs="Calibri"/>
        </w:rPr>
        <w:t xml:space="preserve"> jsme se naučili, Stáž pracovníka SR ve Vrchlabí (možnost korespondence s jiným zařízením, psaní vrstevníkům, co jsme se naučili- pozdrav ze SR aj.), exkurze do sociálně-terapeutické dílny Serafina Dvůr Králové nad Labem.</w:t>
      </w:r>
    </w:p>
    <w:p w14:paraId="63916603" w14:textId="77777777" w:rsidR="007D5503" w:rsidRDefault="007D5503" w:rsidP="007D5503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Téma: Práce, Poradenství</w:t>
      </w:r>
    </w:p>
    <w:p w14:paraId="5C036C50" w14:textId="77777777" w:rsidR="007D5503" w:rsidRDefault="007D5503" w:rsidP="007D5503">
      <w:pPr>
        <w:pStyle w:val="Standard"/>
        <w:spacing w:line="360" w:lineRule="auto"/>
        <w:ind w:left="397"/>
        <w:jc w:val="both"/>
        <w:rPr>
          <w:rFonts w:ascii="Calibri" w:hAnsi="Calibri" w:cs="Calibri"/>
        </w:rPr>
      </w:pPr>
      <w:r>
        <w:rPr>
          <w:rFonts w:ascii="Calibri" w:hAnsi="Calibri" w:cs="Calibri"/>
          <w:sz w:val="28"/>
          <w:szCs w:val="28"/>
        </w:rPr>
        <w:t>15)</w:t>
      </w:r>
      <w:r>
        <w:rPr>
          <w:rFonts w:ascii="Calibri" w:hAnsi="Calibri" w:cs="Calibri"/>
        </w:rPr>
        <w:tab/>
        <w:t xml:space="preserve">    </w:t>
      </w:r>
      <w:r>
        <w:rPr>
          <w:rFonts w:ascii="Calibri" w:hAnsi="Calibri" w:cs="Calibri"/>
          <w:b/>
          <w:bCs/>
        </w:rPr>
        <w:t xml:space="preserve">Péče o </w:t>
      </w:r>
      <w:proofErr w:type="gramStart"/>
      <w:r>
        <w:rPr>
          <w:rFonts w:ascii="Calibri" w:hAnsi="Calibri" w:cs="Calibri"/>
          <w:b/>
          <w:bCs/>
        </w:rPr>
        <w:t xml:space="preserve">domácnost- </w:t>
      </w:r>
      <w:r>
        <w:rPr>
          <w:rFonts w:ascii="Calibri" w:hAnsi="Calibri" w:cs="Calibri"/>
        </w:rPr>
        <w:t>větší</w:t>
      </w:r>
      <w:proofErr w:type="gramEnd"/>
      <w:r>
        <w:rPr>
          <w:rFonts w:ascii="Calibri" w:hAnsi="Calibri" w:cs="Calibri"/>
        </w:rPr>
        <w:t xml:space="preserve"> zapojení klientů v jejich přirozeném prostředí, činnosti v domácnosti, co se běžně zařizuje, sledování cen potravin, jak ušetřit, praktický nácvik činností, snaha o větší spolupráci s rodinou, důraz na samostatnost</w:t>
      </w:r>
    </w:p>
    <w:p w14:paraId="1C377246" w14:textId="06A8FD05" w:rsidR="00286B60" w:rsidRPr="007D5503" w:rsidRDefault="007D5503" w:rsidP="007D5503">
      <w:pPr>
        <w:pStyle w:val="Standard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Téma: Bydlení</w:t>
      </w:r>
    </w:p>
    <w:p w14:paraId="16279CDB" w14:textId="77777777" w:rsidR="00286B60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2. 5 </w:t>
      </w:r>
      <w:r w:rsidR="00286B60" w:rsidRPr="00EA1AB3">
        <w:rPr>
          <w:rFonts w:asciiTheme="minorHAnsi" w:hAnsiTheme="minorHAnsi" w:cstheme="minorHAnsi"/>
          <w:b/>
          <w:sz w:val="24"/>
          <w:szCs w:val="24"/>
        </w:rPr>
        <w:t>Klienti dle obcí</w:t>
      </w:r>
    </w:p>
    <w:p w14:paraId="08B94498" w14:textId="77777777" w:rsidR="00286B60" w:rsidRPr="00EA1AB3" w:rsidRDefault="00286B60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83"/>
        <w:gridCol w:w="706"/>
        <w:gridCol w:w="815"/>
        <w:gridCol w:w="1209"/>
      </w:tblGrid>
      <w:tr w:rsidR="00D42CC2" w:rsidRPr="00EA1AB3" w14:paraId="5E312CEB" w14:textId="77777777" w:rsidTr="00D42CC2">
        <w:tc>
          <w:tcPr>
            <w:tcW w:w="883" w:type="dxa"/>
          </w:tcPr>
          <w:p w14:paraId="46893630" w14:textId="77777777" w:rsidR="00D42CC2" w:rsidRPr="00EA1AB3" w:rsidRDefault="00D42CC2" w:rsidP="00D42CC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Rok</w:t>
            </w:r>
          </w:p>
        </w:tc>
        <w:tc>
          <w:tcPr>
            <w:tcW w:w="706" w:type="dxa"/>
          </w:tcPr>
          <w:p w14:paraId="18F0A768" w14:textId="77777777" w:rsidR="00D42CC2" w:rsidRPr="00EA1AB3" w:rsidRDefault="00D42CC2" w:rsidP="00D42CC2">
            <w:pPr>
              <w:pStyle w:val="Bezmezer"/>
              <w:ind w:left="13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I.</w:t>
            </w:r>
          </w:p>
        </w:tc>
        <w:tc>
          <w:tcPr>
            <w:tcW w:w="815" w:type="dxa"/>
          </w:tcPr>
          <w:p w14:paraId="6352FDB2" w14:textId="77777777" w:rsidR="00D42CC2" w:rsidRPr="00EA1AB3" w:rsidRDefault="00D42CC2" w:rsidP="00D42CC2">
            <w:pPr>
              <w:pStyle w:val="Bezmezer"/>
              <w:ind w:left="26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II.</w:t>
            </w:r>
          </w:p>
        </w:tc>
        <w:tc>
          <w:tcPr>
            <w:tcW w:w="1209" w:type="dxa"/>
          </w:tcPr>
          <w:p w14:paraId="01DB895C" w14:textId="77777777" w:rsidR="00D42CC2" w:rsidRPr="00EA1AB3" w:rsidRDefault="00D42CC2" w:rsidP="00D42CC2">
            <w:pPr>
              <w:pStyle w:val="Bezmezer"/>
              <w:ind w:left="38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III.</w:t>
            </w:r>
          </w:p>
        </w:tc>
      </w:tr>
      <w:tr w:rsidR="006F4A0A" w:rsidRPr="00EA1AB3" w14:paraId="331A15A5" w14:textId="77777777" w:rsidTr="00D42CC2">
        <w:tc>
          <w:tcPr>
            <w:tcW w:w="883" w:type="dxa"/>
          </w:tcPr>
          <w:p w14:paraId="5ACC2B01" w14:textId="63A69E37" w:rsidR="006F4A0A" w:rsidRDefault="006F4A0A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706" w:type="dxa"/>
          </w:tcPr>
          <w:p w14:paraId="659AB036" w14:textId="0A10883E" w:rsidR="006F4A0A" w:rsidRDefault="006F4A0A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14:paraId="7A66E234" w14:textId="374757FD" w:rsidR="006F4A0A" w:rsidRDefault="006F4A0A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209" w:type="dxa"/>
          </w:tcPr>
          <w:p w14:paraId="5800D5E2" w14:textId="470757DB" w:rsidR="006F4A0A" w:rsidRDefault="006F4A0A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104A37" w:rsidRPr="00EA1AB3" w14:paraId="1645A895" w14:textId="77777777" w:rsidTr="00D42CC2">
        <w:tc>
          <w:tcPr>
            <w:tcW w:w="883" w:type="dxa"/>
          </w:tcPr>
          <w:p w14:paraId="545CF899" w14:textId="346B9C0B" w:rsidR="00104A37" w:rsidRPr="00EA1AB3" w:rsidRDefault="00104A37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706" w:type="dxa"/>
          </w:tcPr>
          <w:p w14:paraId="0DB9F707" w14:textId="0541F712" w:rsidR="00104A37" w:rsidRPr="00EA1AB3" w:rsidRDefault="00104A37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32467B2B" w14:textId="1F4E29AA" w:rsidR="00104A37" w:rsidRPr="00EA1AB3" w:rsidRDefault="00104A37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14:paraId="54F0003B" w14:textId="14A1262B" w:rsidR="00104A37" w:rsidRPr="00EA1AB3" w:rsidRDefault="00104A37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FE4B9F" w:rsidRPr="00EA1AB3" w14:paraId="160AE8B1" w14:textId="77777777" w:rsidTr="00D42CC2">
        <w:tc>
          <w:tcPr>
            <w:tcW w:w="883" w:type="dxa"/>
          </w:tcPr>
          <w:p w14:paraId="1A252F06" w14:textId="7CC701F1" w:rsidR="00FE4B9F" w:rsidRPr="00EA1AB3" w:rsidRDefault="00FE4B9F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706" w:type="dxa"/>
          </w:tcPr>
          <w:p w14:paraId="1F89B7AC" w14:textId="75525EF8" w:rsidR="00FE4B9F" w:rsidRPr="00EA1AB3" w:rsidRDefault="008157F0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015807B2" w14:textId="2F5BF1A7" w:rsidR="00FE4B9F" w:rsidRPr="00EA1AB3" w:rsidRDefault="008157F0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14:paraId="292BF2B6" w14:textId="68235AB6" w:rsidR="00FE4B9F" w:rsidRPr="00EA1AB3" w:rsidRDefault="008157F0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2D63C4" w:rsidRPr="00EA1AB3" w14:paraId="3FFBD176" w14:textId="77777777" w:rsidTr="00D42CC2">
        <w:tc>
          <w:tcPr>
            <w:tcW w:w="883" w:type="dxa"/>
          </w:tcPr>
          <w:p w14:paraId="488065F1" w14:textId="5230A4C3" w:rsidR="002D63C4" w:rsidRPr="00EA1AB3" w:rsidRDefault="002D63C4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706" w:type="dxa"/>
          </w:tcPr>
          <w:p w14:paraId="00D3B462" w14:textId="2F2DA7A7" w:rsidR="002D63C4" w:rsidRPr="00EA1AB3" w:rsidRDefault="002D63C4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14:paraId="54BBC14F" w14:textId="05859135" w:rsidR="002D63C4" w:rsidRPr="00EA1AB3" w:rsidRDefault="002D63C4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14:paraId="41F3C5E6" w14:textId="6639EA98" w:rsidR="002D63C4" w:rsidRPr="00EA1AB3" w:rsidRDefault="006F5735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7E5E28" w:rsidRPr="00EA1AB3" w14:paraId="3259DF62" w14:textId="77777777" w:rsidTr="00D42CC2">
        <w:tc>
          <w:tcPr>
            <w:tcW w:w="883" w:type="dxa"/>
          </w:tcPr>
          <w:p w14:paraId="1F950A71" w14:textId="77777777" w:rsidR="007E5E28" w:rsidRPr="00EA1AB3" w:rsidRDefault="007E5E28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706" w:type="dxa"/>
          </w:tcPr>
          <w:p w14:paraId="33BE5E14" w14:textId="77777777" w:rsidR="007E5E28" w:rsidRPr="00EA1AB3" w:rsidRDefault="007E5E28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292BF49E" w14:textId="77777777" w:rsidR="007E5E28" w:rsidRPr="00EA1AB3" w:rsidRDefault="007E5E28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14:paraId="16541297" w14:textId="77777777" w:rsidR="007E5E28" w:rsidRPr="00EA1AB3" w:rsidRDefault="007E5E28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</w:tbl>
    <w:p w14:paraId="1F92EEBF" w14:textId="77777777" w:rsidR="00FE4B9F" w:rsidRPr="00EA1AB3" w:rsidRDefault="00FE4B9F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2677B257" w14:textId="0C471F92" w:rsidR="00286B60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2. 6 </w:t>
      </w:r>
      <w:r w:rsidR="003D517C" w:rsidRPr="00EA1AB3">
        <w:rPr>
          <w:rFonts w:asciiTheme="minorHAnsi" w:hAnsiTheme="minorHAnsi" w:cstheme="minorHAnsi"/>
          <w:b/>
          <w:sz w:val="24"/>
          <w:szCs w:val="24"/>
        </w:rPr>
        <w:t>Klienti dle pohlaví</w:t>
      </w:r>
    </w:p>
    <w:p w14:paraId="5901899F" w14:textId="77777777" w:rsidR="00071EA3" w:rsidRPr="00EA1AB3" w:rsidRDefault="00071EA3" w:rsidP="00286B60">
      <w:pPr>
        <w:pStyle w:val="Bezmezer"/>
        <w:rPr>
          <w:rFonts w:asciiTheme="minorHAnsi" w:hAnsiTheme="minorHAnsi"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19"/>
        <w:gridCol w:w="3021"/>
        <w:gridCol w:w="3021"/>
      </w:tblGrid>
      <w:tr w:rsidR="00071EA3" w:rsidRPr="00EA1AB3" w14:paraId="2FB6BEF3" w14:textId="77777777" w:rsidTr="0019780F">
        <w:tc>
          <w:tcPr>
            <w:tcW w:w="3019" w:type="dxa"/>
          </w:tcPr>
          <w:p w14:paraId="2B0986AF" w14:textId="77777777" w:rsidR="00071EA3" w:rsidRPr="00EA1AB3" w:rsidRDefault="00071EA3" w:rsidP="00286B60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Rok</w:t>
            </w:r>
          </w:p>
        </w:tc>
        <w:tc>
          <w:tcPr>
            <w:tcW w:w="3021" w:type="dxa"/>
          </w:tcPr>
          <w:p w14:paraId="2780ACF6" w14:textId="77777777" w:rsidR="00071EA3" w:rsidRPr="00EA1AB3" w:rsidRDefault="00071EA3" w:rsidP="00286B60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muži</w:t>
            </w:r>
          </w:p>
        </w:tc>
        <w:tc>
          <w:tcPr>
            <w:tcW w:w="3021" w:type="dxa"/>
          </w:tcPr>
          <w:p w14:paraId="0E78147D" w14:textId="77777777" w:rsidR="00071EA3" w:rsidRPr="00EA1AB3" w:rsidRDefault="00071EA3" w:rsidP="00286B60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ženy</w:t>
            </w:r>
          </w:p>
        </w:tc>
      </w:tr>
      <w:tr w:rsidR="006F4A0A" w:rsidRPr="00EA1AB3" w14:paraId="20C6E59A" w14:textId="77777777" w:rsidTr="0019780F">
        <w:tc>
          <w:tcPr>
            <w:tcW w:w="3019" w:type="dxa"/>
          </w:tcPr>
          <w:p w14:paraId="6AAD635E" w14:textId="73E471B5" w:rsidR="006F4A0A" w:rsidRDefault="006F4A0A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3021" w:type="dxa"/>
          </w:tcPr>
          <w:p w14:paraId="18CA0B41" w14:textId="6081F7AF" w:rsidR="006F4A0A" w:rsidRDefault="006F4A0A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1A1E8AFE" w14:textId="7507EC4F" w:rsidR="006F4A0A" w:rsidRDefault="006F4A0A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19780F" w:rsidRPr="00EA1AB3" w14:paraId="471BC733" w14:textId="77777777" w:rsidTr="0019780F">
        <w:tc>
          <w:tcPr>
            <w:tcW w:w="3019" w:type="dxa"/>
          </w:tcPr>
          <w:p w14:paraId="4E2CAAD9" w14:textId="353A7469" w:rsidR="0019780F" w:rsidRPr="00EA1AB3" w:rsidRDefault="0019780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3021" w:type="dxa"/>
          </w:tcPr>
          <w:p w14:paraId="22A31E6D" w14:textId="2F1C82AA" w:rsidR="0019780F" w:rsidRPr="00EA1AB3" w:rsidRDefault="0019780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66D2FC09" w14:textId="73CD7265" w:rsidR="0019780F" w:rsidRPr="00EA1AB3" w:rsidRDefault="0019780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456804" w:rsidRPr="00EA1AB3" w14:paraId="4103557F" w14:textId="77777777" w:rsidTr="0019780F">
        <w:tc>
          <w:tcPr>
            <w:tcW w:w="3019" w:type="dxa"/>
          </w:tcPr>
          <w:p w14:paraId="26BE259B" w14:textId="0FF09B30" w:rsidR="00456804" w:rsidRPr="00EA1AB3" w:rsidRDefault="00FE4B9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3021" w:type="dxa"/>
          </w:tcPr>
          <w:p w14:paraId="67B56DFE" w14:textId="60A827E0" w:rsidR="00456804" w:rsidRPr="00EA1AB3" w:rsidRDefault="008157F0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3021" w:type="dxa"/>
          </w:tcPr>
          <w:p w14:paraId="36499C70" w14:textId="2E0EAE31" w:rsidR="00456804" w:rsidRPr="00EA1AB3" w:rsidRDefault="008157F0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7E5E28" w:rsidRPr="00EA1AB3" w14:paraId="577D2181" w14:textId="77777777" w:rsidTr="0019780F">
        <w:tc>
          <w:tcPr>
            <w:tcW w:w="3019" w:type="dxa"/>
          </w:tcPr>
          <w:p w14:paraId="10C84B52" w14:textId="0A979900" w:rsidR="007E5E28" w:rsidRPr="00EA1AB3" w:rsidRDefault="007E5E28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  <w:r w:rsidR="006F5735" w:rsidRPr="00EA1AB3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3021" w:type="dxa"/>
          </w:tcPr>
          <w:p w14:paraId="6EFE3080" w14:textId="3652B618" w:rsidR="007E5E28" w:rsidRPr="00EA1AB3" w:rsidRDefault="006F5735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3021" w:type="dxa"/>
          </w:tcPr>
          <w:p w14:paraId="289782AE" w14:textId="62F78861" w:rsidR="007E5E28" w:rsidRPr="00EA1AB3" w:rsidRDefault="006F5735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6F5735" w:rsidRPr="00EA1AB3" w14:paraId="5DC6010C" w14:textId="77777777" w:rsidTr="0019780F">
        <w:tc>
          <w:tcPr>
            <w:tcW w:w="3019" w:type="dxa"/>
          </w:tcPr>
          <w:p w14:paraId="6566EC4D" w14:textId="6342B15E" w:rsidR="006F5735" w:rsidRPr="00EA1AB3" w:rsidRDefault="006F5735" w:rsidP="006F5735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3021" w:type="dxa"/>
          </w:tcPr>
          <w:p w14:paraId="38842821" w14:textId="109B5D36" w:rsidR="006F5735" w:rsidRPr="00EA1AB3" w:rsidRDefault="006F5735" w:rsidP="006F5735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3021" w:type="dxa"/>
          </w:tcPr>
          <w:p w14:paraId="410451E1" w14:textId="33538FF9" w:rsidR="006F5735" w:rsidRPr="00EA1AB3" w:rsidRDefault="006F5735" w:rsidP="006F5735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</w:tbl>
    <w:p w14:paraId="6AD073E3" w14:textId="77777777" w:rsidR="007E5E28" w:rsidRPr="00EA1AB3" w:rsidRDefault="007E5E28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48E5686" w14:textId="77777777" w:rsidR="003C2DA3" w:rsidRPr="00EA1AB3" w:rsidRDefault="003C2DA3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7F681C6E" w14:textId="77777777" w:rsidR="003C2DA3" w:rsidRPr="00EA1AB3" w:rsidRDefault="003C2DA3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9FAC97E" w14:textId="739A3ECC" w:rsidR="003D517C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2. 7 Pracovníci služby</w:t>
      </w:r>
    </w:p>
    <w:p w14:paraId="0510D4B2" w14:textId="77777777" w:rsidR="00F10C3E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926"/>
        <w:gridCol w:w="1296"/>
        <w:gridCol w:w="1561"/>
        <w:gridCol w:w="1492"/>
        <w:gridCol w:w="1441"/>
      </w:tblGrid>
      <w:tr w:rsidR="003D517C" w:rsidRPr="00EA1AB3" w14:paraId="44602CCD" w14:textId="77777777" w:rsidTr="005B533B">
        <w:tc>
          <w:tcPr>
            <w:tcW w:w="1926" w:type="dxa"/>
            <w:tcBorders>
              <w:top w:val="double" w:sz="6" w:space="0" w:color="000000"/>
            </w:tcBorders>
          </w:tcPr>
          <w:p w14:paraId="71BC760C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66098BD7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pozice</w:t>
            </w:r>
          </w:p>
        </w:tc>
        <w:tc>
          <w:tcPr>
            <w:tcW w:w="1296" w:type="dxa"/>
            <w:tcBorders>
              <w:top w:val="double" w:sz="6" w:space="0" w:color="000000"/>
            </w:tcBorders>
          </w:tcPr>
          <w:p w14:paraId="17469D16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0B0510A3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zařazení</w:t>
            </w:r>
          </w:p>
        </w:tc>
        <w:tc>
          <w:tcPr>
            <w:tcW w:w="1561" w:type="dxa"/>
            <w:tcBorders>
              <w:top w:val="double" w:sz="6" w:space="0" w:color="000000"/>
            </w:tcBorders>
          </w:tcPr>
          <w:p w14:paraId="5C5C072B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518BE12D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Dosažené vzdělání</w:t>
            </w:r>
          </w:p>
        </w:tc>
        <w:tc>
          <w:tcPr>
            <w:tcW w:w="1492" w:type="dxa"/>
            <w:tcBorders>
              <w:top w:val="double" w:sz="6" w:space="0" w:color="000000"/>
            </w:tcBorders>
          </w:tcPr>
          <w:p w14:paraId="7E4A4C0B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Délka </w:t>
            </w:r>
            <w:proofErr w:type="spellStart"/>
            <w:r w:rsidRPr="00EA1AB3">
              <w:rPr>
                <w:rFonts w:asciiTheme="minorHAnsi" w:hAnsiTheme="minorHAnsi" w:cstheme="minorHAnsi"/>
                <w:b/>
              </w:rPr>
              <w:t>prac</w:t>
            </w:r>
            <w:proofErr w:type="spellEnd"/>
            <w:r w:rsidRPr="00EA1AB3">
              <w:rPr>
                <w:rFonts w:asciiTheme="minorHAnsi" w:hAnsiTheme="minorHAnsi" w:cstheme="minorHAnsi"/>
                <w:b/>
              </w:rPr>
              <w:t xml:space="preserve">. poměru v organizaci </w:t>
            </w:r>
          </w:p>
        </w:tc>
        <w:tc>
          <w:tcPr>
            <w:tcW w:w="1441" w:type="dxa"/>
            <w:tcBorders>
              <w:top w:val="double" w:sz="6" w:space="0" w:color="000000"/>
            </w:tcBorders>
          </w:tcPr>
          <w:p w14:paraId="035433E4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505768E6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Úvazek</w:t>
            </w:r>
          </w:p>
        </w:tc>
      </w:tr>
      <w:tr w:rsidR="003D517C" w:rsidRPr="00EA1AB3" w14:paraId="4D5BD0EA" w14:textId="77777777" w:rsidTr="005B533B">
        <w:tc>
          <w:tcPr>
            <w:tcW w:w="1926" w:type="dxa"/>
          </w:tcPr>
          <w:p w14:paraId="38A39EDF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7812A826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7EC9C385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1D5EC020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56FD5A60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5080EB0B" w14:textId="6C2CA12E" w:rsidR="003D517C" w:rsidRPr="00EA1AB3" w:rsidRDefault="00B670D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441" w:type="dxa"/>
          </w:tcPr>
          <w:p w14:paraId="7CC5DA7C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0,25</w:t>
            </w:r>
          </w:p>
        </w:tc>
      </w:tr>
      <w:tr w:rsidR="000D2FCA" w:rsidRPr="00EA1AB3" w14:paraId="5562516B" w14:textId="77777777" w:rsidTr="005B533B">
        <w:tc>
          <w:tcPr>
            <w:tcW w:w="1926" w:type="dxa"/>
          </w:tcPr>
          <w:p w14:paraId="566A833D" w14:textId="77777777" w:rsidR="000D2FCA" w:rsidRPr="00EA1AB3" w:rsidRDefault="000D2F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4F399A05" w14:textId="77777777" w:rsidR="000D2FCA" w:rsidRPr="00EA1AB3" w:rsidRDefault="000D2F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6FD68A01" w14:textId="3DCF9531" w:rsidR="000D2FCA" w:rsidRPr="00EA1AB3" w:rsidRDefault="008157F0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</w:t>
            </w:r>
          </w:p>
        </w:tc>
        <w:tc>
          <w:tcPr>
            <w:tcW w:w="1492" w:type="dxa"/>
          </w:tcPr>
          <w:p w14:paraId="1479408D" w14:textId="3BC7509C" w:rsidR="000D2FCA" w:rsidRPr="00EA1AB3" w:rsidRDefault="00C32C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25755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0AAE2230" w14:textId="34C307DA" w:rsidR="000D2FCA" w:rsidRPr="00EA1AB3" w:rsidRDefault="000D2F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8157F0" w:rsidRPr="00EA1AB3">
              <w:rPr>
                <w:rFonts w:asciiTheme="minorHAnsi" w:hAnsiTheme="minorHAnsi" w:cstheme="minorHAnsi"/>
              </w:rPr>
              <w:t>2</w:t>
            </w:r>
          </w:p>
        </w:tc>
      </w:tr>
      <w:tr w:rsidR="003D517C" w:rsidRPr="00EA1AB3" w14:paraId="0789649D" w14:textId="77777777" w:rsidTr="005B533B">
        <w:tc>
          <w:tcPr>
            <w:tcW w:w="1926" w:type="dxa"/>
          </w:tcPr>
          <w:p w14:paraId="37DA68BD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bookmarkStart w:id="0" w:name="_Hlk72325234"/>
            <w:r w:rsidRPr="00EA1AB3">
              <w:rPr>
                <w:rFonts w:asciiTheme="minorHAnsi" w:hAnsiTheme="minorHAnsi" w:cstheme="minorHAnsi"/>
                <w:b/>
              </w:rPr>
              <w:lastRenderedPageBreak/>
              <w:t>Pracovník v sociálních službách</w:t>
            </w:r>
          </w:p>
          <w:p w14:paraId="50F0DF98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43BEA841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04499DE2" w14:textId="77777777" w:rsidR="003D517C" w:rsidRPr="00EA1AB3" w:rsidRDefault="00CA4014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173A9988" w14:textId="1A121C31" w:rsidR="003D517C" w:rsidRPr="00EA1AB3" w:rsidRDefault="00257556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41" w:type="dxa"/>
          </w:tcPr>
          <w:p w14:paraId="3E20B340" w14:textId="63D9B5E8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8157F0" w:rsidRPr="00EA1AB3">
              <w:rPr>
                <w:rFonts w:asciiTheme="minorHAnsi" w:hAnsiTheme="minorHAnsi" w:cstheme="minorHAnsi"/>
              </w:rPr>
              <w:t>35</w:t>
            </w:r>
          </w:p>
        </w:tc>
      </w:tr>
      <w:bookmarkEnd w:id="0"/>
      <w:tr w:rsidR="006F5735" w:rsidRPr="00EA1AB3" w14:paraId="77B21249" w14:textId="77777777" w:rsidTr="005B533B">
        <w:tc>
          <w:tcPr>
            <w:tcW w:w="1926" w:type="dxa"/>
          </w:tcPr>
          <w:p w14:paraId="26BB1D9F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  <w:p w14:paraId="4F9011BE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650572E6" w14:textId="736C14A8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D15C955" w14:textId="204AE6FB" w:rsidR="006F5735" w:rsidRPr="00EA1AB3" w:rsidRDefault="00C32CCA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67D98B4E" w14:textId="27BFBB21" w:rsidR="006F5735" w:rsidRPr="00EA1AB3" w:rsidRDefault="00257556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441" w:type="dxa"/>
          </w:tcPr>
          <w:p w14:paraId="1FC22FD7" w14:textId="279C83FE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D007EB" w:rsidRPr="00EA1AB3">
              <w:rPr>
                <w:rFonts w:asciiTheme="minorHAnsi" w:hAnsiTheme="minorHAnsi" w:cstheme="minorHAnsi"/>
              </w:rPr>
              <w:t>35</w:t>
            </w:r>
          </w:p>
        </w:tc>
      </w:tr>
      <w:tr w:rsidR="006F5735" w:rsidRPr="00EA1AB3" w14:paraId="62DA8049" w14:textId="77777777" w:rsidTr="005B533B">
        <w:tc>
          <w:tcPr>
            <w:tcW w:w="1926" w:type="dxa"/>
          </w:tcPr>
          <w:p w14:paraId="3CE57DA7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Ředitelka</w:t>
            </w:r>
          </w:p>
          <w:p w14:paraId="4B12465C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17221755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11E5DE8A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3A9712A0" w14:textId="58227971" w:rsidR="006F5735" w:rsidRPr="00EA1AB3" w:rsidRDefault="0019780F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25755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50B24A55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0,125</w:t>
            </w:r>
          </w:p>
        </w:tc>
      </w:tr>
      <w:tr w:rsidR="006F5735" w:rsidRPr="00EA1AB3" w14:paraId="5F8DC478" w14:textId="77777777" w:rsidTr="005B533B">
        <w:tc>
          <w:tcPr>
            <w:tcW w:w="1926" w:type="dxa"/>
          </w:tcPr>
          <w:p w14:paraId="73784F73" w14:textId="77777777" w:rsidR="006F5735" w:rsidRPr="00EA1AB3" w:rsidRDefault="006F5735" w:rsidP="006F5735">
            <w:pPr>
              <w:tabs>
                <w:tab w:val="right" w:pos="171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Účetní</w:t>
            </w:r>
            <w:r w:rsidRPr="00EA1AB3">
              <w:rPr>
                <w:rFonts w:asciiTheme="minorHAnsi" w:hAnsiTheme="minorHAnsi" w:cstheme="minorHAnsi"/>
                <w:b/>
              </w:rPr>
              <w:tab/>
            </w:r>
          </w:p>
          <w:p w14:paraId="698CF44C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5F84FBD2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0BBD9CEE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SŠ</w:t>
            </w:r>
          </w:p>
        </w:tc>
        <w:tc>
          <w:tcPr>
            <w:tcW w:w="1492" w:type="dxa"/>
          </w:tcPr>
          <w:p w14:paraId="043A10AF" w14:textId="76C35CCF" w:rsidR="006F5735" w:rsidRPr="00EA1AB3" w:rsidRDefault="00257556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441" w:type="dxa"/>
          </w:tcPr>
          <w:p w14:paraId="429EC238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0,06</w:t>
            </w:r>
          </w:p>
        </w:tc>
      </w:tr>
    </w:tbl>
    <w:p w14:paraId="5CB71F89" w14:textId="77777777" w:rsidR="003D517C" w:rsidRPr="00EA1AB3" w:rsidRDefault="003D517C" w:rsidP="00286B60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0B76EDC6" w14:textId="22B3FC52" w:rsidR="00526F1C" w:rsidRPr="006F4A0A" w:rsidRDefault="003D517C" w:rsidP="006F4A0A">
      <w:pPr>
        <w:pStyle w:val="Bezmezer"/>
        <w:rPr>
          <w:rFonts w:asciiTheme="minorHAnsi" w:hAnsiTheme="minorHAnsi" w:cstheme="minorHAnsi"/>
          <w:sz w:val="24"/>
          <w:szCs w:val="24"/>
        </w:rPr>
      </w:pPr>
      <w:proofErr w:type="gramStart"/>
      <w:r w:rsidRPr="00EA1AB3">
        <w:rPr>
          <w:rFonts w:asciiTheme="minorHAnsi" w:hAnsiTheme="minorHAnsi" w:cstheme="minorHAnsi"/>
          <w:sz w:val="24"/>
          <w:szCs w:val="24"/>
        </w:rPr>
        <w:t>K </w:t>
      </w:r>
      <w:r w:rsidR="00623D0B" w:rsidRPr="00EA1AB3">
        <w:rPr>
          <w:rFonts w:asciiTheme="minorHAnsi" w:hAnsiTheme="minorHAnsi" w:cstheme="minorHAnsi"/>
          <w:sz w:val="24"/>
          <w:szCs w:val="24"/>
        </w:rPr>
        <w:t xml:space="preserve"> </w:t>
      </w:r>
      <w:r w:rsidRPr="00EA1AB3">
        <w:rPr>
          <w:rFonts w:asciiTheme="minorHAnsi" w:hAnsiTheme="minorHAnsi" w:cstheme="minorHAnsi"/>
          <w:sz w:val="24"/>
          <w:szCs w:val="24"/>
        </w:rPr>
        <w:t>31.1</w:t>
      </w:r>
      <w:r w:rsidR="004D011E" w:rsidRPr="00EA1AB3">
        <w:rPr>
          <w:rFonts w:asciiTheme="minorHAnsi" w:hAnsiTheme="minorHAnsi" w:cstheme="minorHAnsi"/>
          <w:sz w:val="24"/>
          <w:szCs w:val="24"/>
        </w:rPr>
        <w:t>2.20</w:t>
      </w:r>
      <w:r w:rsidR="00D007EB" w:rsidRPr="00EA1AB3">
        <w:rPr>
          <w:rFonts w:asciiTheme="minorHAnsi" w:hAnsiTheme="minorHAnsi" w:cstheme="minorHAnsi"/>
          <w:sz w:val="24"/>
          <w:szCs w:val="24"/>
        </w:rPr>
        <w:t>2</w:t>
      </w:r>
      <w:r w:rsidR="00257556">
        <w:rPr>
          <w:rFonts w:asciiTheme="minorHAnsi" w:hAnsiTheme="minorHAnsi" w:cstheme="minorHAnsi"/>
          <w:sz w:val="24"/>
          <w:szCs w:val="24"/>
        </w:rPr>
        <w:t>4</w:t>
      </w:r>
      <w:proofErr w:type="gramEnd"/>
      <w:r w:rsidR="000D2FCA" w:rsidRPr="00EA1AB3">
        <w:rPr>
          <w:rFonts w:asciiTheme="minorHAnsi" w:hAnsiTheme="minorHAnsi" w:cstheme="minorHAnsi"/>
          <w:sz w:val="24"/>
          <w:szCs w:val="24"/>
        </w:rPr>
        <w:t xml:space="preserve"> v zařízení pracovalo 1,335</w:t>
      </w:r>
      <w:r w:rsidR="004D011E" w:rsidRPr="00EA1AB3">
        <w:rPr>
          <w:rFonts w:asciiTheme="minorHAnsi" w:hAnsiTheme="minorHAnsi" w:cstheme="minorHAnsi"/>
          <w:sz w:val="24"/>
          <w:szCs w:val="24"/>
        </w:rPr>
        <w:t xml:space="preserve"> přepočtených zaměstnanců, tj. 5</w:t>
      </w:r>
      <w:r w:rsidRPr="00EA1AB3">
        <w:rPr>
          <w:rFonts w:asciiTheme="minorHAnsi" w:hAnsiTheme="minorHAnsi" w:cstheme="minorHAnsi"/>
          <w:sz w:val="24"/>
          <w:szCs w:val="24"/>
        </w:rPr>
        <w:t xml:space="preserve"> fyzických osob. Všichni zaměstnanci mají souběžné pracovní poměry v zařízení Stacionář NONA.</w:t>
      </w:r>
    </w:p>
    <w:p w14:paraId="6C8C8E95" w14:textId="77777777" w:rsidR="00526F1C" w:rsidRPr="00EA1AB3" w:rsidRDefault="00526F1C" w:rsidP="00E97D12">
      <w:pPr>
        <w:jc w:val="both"/>
        <w:rPr>
          <w:rFonts w:asciiTheme="minorHAnsi" w:hAnsiTheme="minorHAnsi" w:cstheme="minorHAnsi"/>
          <w:b/>
        </w:rPr>
      </w:pPr>
    </w:p>
    <w:p w14:paraId="6746D92C" w14:textId="33525796" w:rsidR="009C0E9F" w:rsidRPr="00EA1AB3" w:rsidRDefault="00623D0B" w:rsidP="004F2833">
      <w:pPr>
        <w:tabs>
          <w:tab w:val="left" w:pos="284"/>
        </w:tabs>
        <w:jc w:val="both"/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3.</w:t>
      </w:r>
      <w:r w:rsidR="004F2833" w:rsidRPr="00EA1AB3">
        <w:rPr>
          <w:rFonts w:asciiTheme="minorHAnsi" w:hAnsiTheme="minorHAnsi" w:cstheme="minorHAnsi"/>
          <w:b/>
        </w:rPr>
        <w:t xml:space="preserve"> </w:t>
      </w:r>
      <w:r w:rsidR="00E02420" w:rsidRPr="00EA1AB3">
        <w:rPr>
          <w:rFonts w:asciiTheme="minorHAnsi" w:hAnsiTheme="minorHAnsi" w:cstheme="minorHAnsi"/>
          <w:b/>
        </w:rPr>
        <w:t>N</w:t>
      </w:r>
      <w:r w:rsidR="00B36D33" w:rsidRPr="00EA1AB3">
        <w:rPr>
          <w:rFonts w:asciiTheme="minorHAnsi" w:hAnsiTheme="minorHAnsi" w:cstheme="minorHAnsi"/>
          <w:b/>
        </w:rPr>
        <w:t>avazující služby-</w:t>
      </w:r>
      <w:r w:rsidR="00E02420" w:rsidRPr="00EA1AB3">
        <w:rPr>
          <w:rFonts w:asciiTheme="minorHAnsi" w:hAnsiTheme="minorHAnsi" w:cstheme="minorHAnsi"/>
          <w:b/>
        </w:rPr>
        <w:t>Doprava</w:t>
      </w:r>
      <w:r w:rsidR="00B36D33" w:rsidRPr="00EA1AB3">
        <w:rPr>
          <w:rFonts w:asciiTheme="minorHAnsi" w:hAnsiTheme="minorHAnsi" w:cstheme="minorHAnsi"/>
          <w:b/>
        </w:rPr>
        <w:t xml:space="preserve"> mentálně postižených dětí, mládeže a dospělých s kombinovanými vadami do speciálních a sociálních zařízení v Novém Městě nad Metují</w:t>
      </w:r>
    </w:p>
    <w:p w14:paraId="24064E51" w14:textId="77777777" w:rsidR="00E97D12" w:rsidRPr="00EA1AB3" w:rsidRDefault="00E97D12" w:rsidP="00E97D12">
      <w:pPr>
        <w:jc w:val="both"/>
        <w:rPr>
          <w:rFonts w:asciiTheme="minorHAnsi" w:hAnsiTheme="minorHAnsi" w:cstheme="minorHAnsi"/>
          <w:b/>
        </w:rPr>
      </w:pPr>
    </w:p>
    <w:p w14:paraId="20F75165" w14:textId="7AAF8B00" w:rsidR="00E97D12" w:rsidRPr="00EA1AB3" w:rsidRDefault="00C560EF" w:rsidP="00C560EF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 xml:space="preserve">Všichni pracovníci tohoto projektu </w:t>
      </w:r>
      <w:r w:rsidR="00926FAD" w:rsidRPr="00EA1AB3">
        <w:rPr>
          <w:rFonts w:asciiTheme="minorHAnsi" w:hAnsiTheme="minorHAnsi" w:cstheme="minorHAnsi"/>
        </w:rPr>
        <w:t>byli</w:t>
      </w:r>
      <w:r w:rsidRPr="00EA1AB3">
        <w:rPr>
          <w:rFonts w:asciiTheme="minorHAnsi" w:hAnsiTheme="minorHAnsi" w:cstheme="minorHAnsi"/>
        </w:rPr>
        <w:t xml:space="preserve"> zaměstnanci NONY</w:t>
      </w:r>
      <w:r w:rsidR="00516FA4" w:rsidRPr="00EA1AB3">
        <w:rPr>
          <w:rFonts w:asciiTheme="minorHAnsi" w:hAnsiTheme="minorHAnsi" w:cstheme="minorHAnsi"/>
        </w:rPr>
        <w:t xml:space="preserve"> 92, o.p.s.</w:t>
      </w:r>
      <w:r w:rsidRPr="00EA1AB3">
        <w:rPr>
          <w:rFonts w:asciiTheme="minorHAnsi" w:hAnsiTheme="minorHAnsi" w:cstheme="minorHAnsi"/>
        </w:rPr>
        <w:t xml:space="preserve"> </w:t>
      </w:r>
    </w:p>
    <w:p w14:paraId="132DA7E7" w14:textId="285BDAC4" w:rsidR="00CA4014" w:rsidRPr="00EA1AB3" w:rsidRDefault="00EB6E0F" w:rsidP="004F2833">
      <w:pPr>
        <w:pStyle w:val="Odstavecseseznamem"/>
        <w:tabs>
          <w:tab w:val="left" w:pos="2340"/>
        </w:tabs>
        <w:ind w:left="0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pracovn</w:t>
      </w:r>
      <w:r w:rsidR="00EC2A87" w:rsidRPr="00EA1AB3">
        <w:rPr>
          <w:rFonts w:asciiTheme="minorHAnsi" w:hAnsiTheme="minorHAnsi" w:cstheme="minorHAnsi"/>
          <w:sz w:val="24"/>
          <w:szCs w:val="24"/>
        </w:rPr>
        <w:t>íci vykonávali</w:t>
      </w:r>
      <w:r w:rsidR="00C560EF" w:rsidRPr="00EA1AB3">
        <w:rPr>
          <w:rFonts w:asciiTheme="minorHAnsi" w:hAnsiTheme="minorHAnsi" w:cstheme="minorHAnsi"/>
          <w:sz w:val="24"/>
          <w:szCs w:val="24"/>
        </w:rPr>
        <w:t xml:space="preserve"> dozor nad přepravovanými osobami (dohody o provedení práce, </w:t>
      </w:r>
      <w:r w:rsidRPr="00EA1AB3">
        <w:rPr>
          <w:rFonts w:asciiTheme="minorHAnsi" w:hAnsiTheme="minorHAnsi" w:cstheme="minorHAnsi"/>
          <w:sz w:val="24"/>
          <w:szCs w:val="24"/>
        </w:rPr>
        <w:t xml:space="preserve">pracovník vykonával </w:t>
      </w:r>
      <w:r w:rsidR="00C560EF" w:rsidRPr="00EA1AB3">
        <w:rPr>
          <w:rFonts w:asciiTheme="minorHAnsi" w:hAnsiTheme="minorHAnsi" w:cstheme="minorHAnsi"/>
          <w:sz w:val="24"/>
          <w:szCs w:val="24"/>
        </w:rPr>
        <w:t>práci řidiče (dohoda o pr</w:t>
      </w:r>
      <w:r w:rsidR="00926FAD" w:rsidRPr="00EA1AB3">
        <w:rPr>
          <w:rFonts w:asciiTheme="minorHAnsi" w:hAnsiTheme="minorHAnsi" w:cstheme="minorHAnsi"/>
          <w:sz w:val="24"/>
          <w:szCs w:val="24"/>
        </w:rPr>
        <w:t>ovedení práce</w:t>
      </w:r>
      <w:r w:rsidR="00623D0B" w:rsidRPr="00EA1AB3">
        <w:rPr>
          <w:rFonts w:asciiTheme="minorHAnsi" w:hAnsiTheme="minorHAnsi" w:cstheme="minorHAnsi"/>
          <w:sz w:val="24"/>
          <w:szCs w:val="24"/>
        </w:rPr>
        <w:t>, dohoda o pracovní činnosti</w:t>
      </w:r>
      <w:r w:rsidR="00C560EF" w:rsidRPr="00EA1AB3">
        <w:rPr>
          <w:rFonts w:asciiTheme="minorHAnsi" w:hAnsiTheme="minorHAnsi" w:cstheme="minorHAnsi"/>
          <w:sz w:val="24"/>
          <w:szCs w:val="24"/>
        </w:rPr>
        <w:t>).</w:t>
      </w:r>
    </w:p>
    <w:p w14:paraId="7E732C16" w14:textId="77777777" w:rsidR="00CA4014" w:rsidRPr="00EA1AB3" w:rsidRDefault="00CA4014" w:rsidP="003A692B">
      <w:pPr>
        <w:tabs>
          <w:tab w:val="left" w:pos="2340"/>
        </w:tabs>
        <w:rPr>
          <w:rFonts w:asciiTheme="minorHAnsi" w:hAnsiTheme="minorHAnsi" w:cstheme="minorHAnsi"/>
        </w:rPr>
      </w:pPr>
    </w:p>
    <w:p w14:paraId="0AFF9373" w14:textId="65CFCB37" w:rsidR="00F57251" w:rsidRPr="00EA1AB3" w:rsidRDefault="00F57251" w:rsidP="00F57251">
      <w:pPr>
        <w:tabs>
          <w:tab w:val="left" w:pos="142"/>
        </w:tabs>
        <w:rPr>
          <w:rFonts w:asciiTheme="minorHAnsi" w:hAnsiTheme="minorHAnsi" w:cstheme="minorHAnsi"/>
          <w:b/>
        </w:rPr>
      </w:pPr>
    </w:p>
    <w:p w14:paraId="0D05FFEF" w14:textId="6498E554" w:rsidR="00526F1C" w:rsidRPr="00EA1AB3" w:rsidRDefault="004F2833" w:rsidP="004F2833">
      <w:pPr>
        <w:tabs>
          <w:tab w:val="left" w:pos="142"/>
          <w:tab w:val="left" w:pos="284"/>
        </w:tabs>
        <w:ind w:left="142"/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4. </w:t>
      </w:r>
      <w:r w:rsidR="00526F1C" w:rsidRPr="00EA1AB3">
        <w:rPr>
          <w:rFonts w:asciiTheme="minorHAnsi" w:hAnsiTheme="minorHAnsi" w:cstheme="minorHAnsi"/>
          <w:b/>
        </w:rPr>
        <w:t>Společenské, kulturní, sportovní, rekreační a další akce pro zdravotně postižené</w:t>
      </w:r>
    </w:p>
    <w:p w14:paraId="030326E5" w14:textId="77777777" w:rsidR="003C2DA3" w:rsidRPr="00EA1AB3" w:rsidRDefault="003C2DA3" w:rsidP="004F2833">
      <w:pPr>
        <w:pStyle w:val="Odstavecseseznamem"/>
        <w:tabs>
          <w:tab w:val="left" w:pos="142"/>
        </w:tabs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A383B28" w14:textId="75E8F471" w:rsidR="002D7600" w:rsidRPr="006F4A0A" w:rsidRDefault="003C2DA3" w:rsidP="006F4A0A">
      <w:pPr>
        <w:pStyle w:val="Odstavecseseznamem"/>
        <w:tabs>
          <w:tab w:val="left" w:pos="142"/>
        </w:tabs>
        <w:ind w:left="142"/>
        <w:rPr>
          <w:rFonts w:asciiTheme="minorHAnsi" w:hAnsiTheme="minorHAnsi" w:cstheme="minorHAnsi"/>
          <w:bCs/>
          <w:sz w:val="24"/>
          <w:szCs w:val="24"/>
        </w:rPr>
      </w:pPr>
      <w:r w:rsidRPr="00EA1AB3">
        <w:rPr>
          <w:rFonts w:asciiTheme="minorHAnsi" w:hAnsiTheme="minorHAnsi" w:cstheme="minorHAnsi"/>
          <w:bCs/>
          <w:sz w:val="24"/>
          <w:szCs w:val="24"/>
        </w:rPr>
        <w:t xml:space="preserve">V létě jsme realizovali letní </w:t>
      </w:r>
      <w:r w:rsidR="00ED36FC">
        <w:rPr>
          <w:rFonts w:asciiTheme="minorHAnsi" w:hAnsiTheme="minorHAnsi" w:cstheme="minorHAnsi"/>
          <w:bCs/>
          <w:sz w:val="24"/>
          <w:szCs w:val="24"/>
        </w:rPr>
        <w:t>tábor</w:t>
      </w:r>
      <w:r w:rsidRPr="00EA1AB3">
        <w:rPr>
          <w:rFonts w:asciiTheme="minorHAnsi" w:hAnsiTheme="minorHAnsi" w:cstheme="minorHAnsi"/>
          <w:bCs/>
          <w:sz w:val="24"/>
          <w:szCs w:val="24"/>
        </w:rPr>
        <w:t xml:space="preserve"> pro mládež</w:t>
      </w:r>
      <w:r w:rsidR="00ED36FC">
        <w:rPr>
          <w:rFonts w:asciiTheme="minorHAnsi" w:hAnsiTheme="minorHAnsi" w:cstheme="minorHAnsi"/>
          <w:bCs/>
          <w:sz w:val="24"/>
          <w:szCs w:val="24"/>
        </w:rPr>
        <w:t xml:space="preserve"> a dospělé</w:t>
      </w:r>
      <w:r w:rsidRPr="00EA1AB3">
        <w:rPr>
          <w:rFonts w:asciiTheme="minorHAnsi" w:hAnsiTheme="minorHAnsi" w:cstheme="minorHAnsi"/>
          <w:bCs/>
          <w:sz w:val="24"/>
          <w:szCs w:val="24"/>
        </w:rPr>
        <w:t xml:space="preserve"> v</w:t>
      </w:r>
      <w:r w:rsidR="00F1129F">
        <w:rPr>
          <w:rFonts w:asciiTheme="minorHAnsi" w:hAnsiTheme="minorHAnsi" w:cstheme="minorHAnsi"/>
          <w:bCs/>
          <w:sz w:val="24"/>
          <w:szCs w:val="24"/>
        </w:rPr>
        <w:t> Chorvatsku.</w:t>
      </w:r>
    </w:p>
    <w:p w14:paraId="1A424460" w14:textId="77777777" w:rsidR="00A35C00" w:rsidRPr="00EA1AB3" w:rsidRDefault="00A35C00" w:rsidP="00A35C00">
      <w:pPr>
        <w:tabs>
          <w:tab w:val="left" w:pos="2340"/>
        </w:tabs>
        <w:rPr>
          <w:rFonts w:asciiTheme="minorHAnsi" w:hAnsiTheme="minorHAnsi" w:cstheme="minorHAnsi"/>
        </w:rPr>
      </w:pPr>
    </w:p>
    <w:p w14:paraId="31D8FC9D" w14:textId="609FA06B" w:rsidR="00516FA4" w:rsidRPr="00EA1AB3" w:rsidRDefault="00F57251" w:rsidP="00C560E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5</w:t>
      </w:r>
      <w:r w:rsidR="003A692B" w:rsidRPr="00EA1AB3">
        <w:rPr>
          <w:rFonts w:asciiTheme="minorHAnsi" w:hAnsiTheme="minorHAnsi" w:cstheme="minorHAnsi"/>
          <w:b/>
        </w:rPr>
        <w:t>.</w:t>
      </w:r>
      <w:r w:rsidR="006E1086" w:rsidRPr="00EA1AB3">
        <w:rPr>
          <w:rFonts w:asciiTheme="minorHAnsi" w:hAnsiTheme="minorHAnsi" w:cstheme="minorHAnsi"/>
          <w:b/>
        </w:rPr>
        <w:t xml:space="preserve"> </w:t>
      </w:r>
      <w:r w:rsidR="00516FA4" w:rsidRPr="00EA1AB3">
        <w:rPr>
          <w:rFonts w:asciiTheme="minorHAnsi" w:hAnsiTheme="minorHAnsi" w:cstheme="minorHAnsi"/>
          <w:b/>
        </w:rPr>
        <w:t xml:space="preserve">NONA 92, o.p.s. - doplňková </w:t>
      </w:r>
      <w:r w:rsidR="003A692B" w:rsidRPr="00EA1AB3">
        <w:rPr>
          <w:rFonts w:asciiTheme="minorHAnsi" w:hAnsiTheme="minorHAnsi" w:cstheme="minorHAnsi"/>
          <w:b/>
        </w:rPr>
        <w:t xml:space="preserve">činnost </w:t>
      </w:r>
    </w:p>
    <w:p w14:paraId="6C5FF27E" w14:textId="77777777" w:rsidR="00516FA4" w:rsidRPr="00EA1AB3" w:rsidRDefault="00516FA4" w:rsidP="00C560EF">
      <w:pPr>
        <w:tabs>
          <w:tab w:val="left" w:pos="2340"/>
        </w:tabs>
        <w:rPr>
          <w:rFonts w:asciiTheme="minorHAnsi" w:hAnsiTheme="minorHAnsi" w:cstheme="minorHAnsi"/>
        </w:rPr>
      </w:pPr>
    </w:p>
    <w:p w14:paraId="37E6B559" w14:textId="50845EDA" w:rsidR="0048110E" w:rsidRPr="00EA1AB3" w:rsidRDefault="004F2833" w:rsidP="00CC4DE3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  <w:b/>
        </w:rPr>
        <w:t>5.</w:t>
      </w:r>
      <w:r w:rsidR="006E1086" w:rsidRPr="00EA1AB3">
        <w:rPr>
          <w:rFonts w:asciiTheme="minorHAnsi" w:hAnsiTheme="minorHAnsi" w:cstheme="minorHAnsi"/>
          <w:b/>
        </w:rPr>
        <w:t xml:space="preserve">1 </w:t>
      </w:r>
      <w:r w:rsidR="00516FA4" w:rsidRPr="00EA1AB3">
        <w:rPr>
          <w:rFonts w:asciiTheme="minorHAnsi" w:hAnsiTheme="minorHAnsi" w:cstheme="minorHAnsi"/>
          <w:b/>
        </w:rPr>
        <w:t>Úklid interiérů vozidel</w:t>
      </w:r>
      <w:r w:rsidR="00516FA4" w:rsidRPr="00EA1AB3">
        <w:rPr>
          <w:rFonts w:asciiTheme="minorHAnsi" w:hAnsiTheme="minorHAnsi" w:cstheme="minorHAnsi"/>
        </w:rPr>
        <w:t xml:space="preserve"> - 9 pracovník</w:t>
      </w:r>
      <w:r w:rsidR="008A2556" w:rsidRPr="00EA1AB3">
        <w:rPr>
          <w:rFonts w:asciiTheme="minorHAnsi" w:hAnsiTheme="minorHAnsi" w:cstheme="minorHAnsi"/>
        </w:rPr>
        <w:t>ů na dohodu o provedení práce (</w:t>
      </w:r>
      <w:r w:rsidR="00516FA4" w:rsidRPr="00EA1AB3">
        <w:rPr>
          <w:rFonts w:asciiTheme="minorHAnsi" w:hAnsiTheme="minorHAnsi" w:cstheme="minorHAnsi"/>
        </w:rPr>
        <w:t>klienti Stacionáře NON</w:t>
      </w:r>
      <w:r w:rsidR="00F74CA4" w:rsidRPr="00EA1AB3">
        <w:rPr>
          <w:rFonts w:asciiTheme="minorHAnsi" w:hAnsiTheme="minorHAnsi" w:cstheme="minorHAnsi"/>
        </w:rPr>
        <w:t>A) - zaměstnanci NONY 92, o.p.s.</w:t>
      </w:r>
    </w:p>
    <w:p w14:paraId="28C7EEA0" w14:textId="77777777" w:rsidR="0048110E" w:rsidRPr="00EA1AB3" w:rsidRDefault="0048110E" w:rsidP="00B14469">
      <w:pPr>
        <w:rPr>
          <w:rFonts w:asciiTheme="minorHAnsi" w:hAnsiTheme="minorHAnsi" w:cstheme="minorHAnsi"/>
          <w:b/>
        </w:rPr>
      </w:pPr>
    </w:p>
    <w:p w14:paraId="191A3B0E" w14:textId="77777777" w:rsidR="004D011E" w:rsidRPr="00EA1AB3" w:rsidRDefault="004D011E" w:rsidP="00B14469">
      <w:pPr>
        <w:rPr>
          <w:rFonts w:asciiTheme="minorHAnsi" w:hAnsiTheme="minorHAnsi" w:cstheme="minorHAnsi"/>
          <w:b/>
        </w:rPr>
      </w:pPr>
    </w:p>
    <w:p w14:paraId="1E585424" w14:textId="630A17B7" w:rsidR="00516FA4" w:rsidRPr="00EA1AB3" w:rsidRDefault="004F2833" w:rsidP="00B14469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5.</w:t>
      </w:r>
      <w:r w:rsidR="00B14469" w:rsidRPr="00EA1AB3">
        <w:rPr>
          <w:rFonts w:asciiTheme="minorHAnsi" w:hAnsiTheme="minorHAnsi" w:cstheme="minorHAnsi"/>
          <w:b/>
        </w:rPr>
        <w:t>2</w:t>
      </w:r>
      <w:r w:rsidR="00623D0B" w:rsidRPr="00EA1AB3">
        <w:rPr>
          <w:rFonts w:asciiTheme="minorHAnsi" w:hAnsiTheme="minorHAnsi" w:cstheme="minorHAnsi"/>
          <w:b/>
        </w:rPr>
        <w:t xml:space="preserve"> </w:t>
      </w:r>
      <w:r w:rsidR="006E1086" w:rsidRPr="00EA1AB3">
        <w:rPr>
          <w:rFonts w:asciiTheme="minorHAnsi" w:hAnsiTheme="minorHAnsi" w:cstheme="minorHAnsi"/>
          <w:b/>
        </w:rPr>
        <w:t>Úklid veřejných prostor</w:t>
      </w:r>
      <w:r w:rsidR="004D011E" w:rsidRPr="00EA1AB3">
        <w:rPr>
          <w:rFonts w:asciiTheme="minorHAnsi" w:hAnsiTheme="minorHAnsi" w:cstheme="minorHAnsi"/>
          <w:b/>
          <w:noProof/>
          <w:sz w:val="28"/>
          <w:szCs w:val="28"/>
          <w:lang w:eastAsia="cs-CZ"/>
        </w:rPr>
        <w:t xml:space="preserve"> </w:t>
      </w:r>
    </w:p>
    <w:p w14:paraId="3DA0AA91" w14:textId="77777777" w:rsidR="00516FA4" w:rsidRPr="00EA1AB3" w:rsidRDefault="000A1961" w:rsidP="00CA4014">
      <w:pPr>
        <w:pStyle w:val="Odstavecseseznamem"/>
        <w:ind w:left="142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V rámci nácviku pracovních dovedností v sociální rehabilitaci prováděli naši klienti pod dohledem odborných zaměstnanců 1x týdně úklid společných prostor panelovéh</w:t>
      </w:r>
      <w:r w:rsidR="00CA4014" w:rsidRPr="00EA1AB3">
        <w:rPr>
          <w:rFonts w:asciiTheme="minorHAnsi" w:hAnsiTheme="minorHAnsi" w:cstheme="minorHAnsi"/>
          <w:sz w:val="24"/>
          <w:szCs w:val="24"/>
        </w:rPr>
        <w:t>o domu v Novém Městě nad Metují.</w:t>
      </w:r>
    </w:p>
    <w:p w14:paraId="1E67D04B" w14:textId="77777777" w:rsidR="00CC4DE3" w:rsidRPr="00EA1AB3" w:rsidRDefault="00CC4DE3" w:rsidP="00623D0B">
      <w:pPr>
        <w:rPr>
          <w:rFonts w:asciiTheme="minorHAnsi" w:hAnsiTheme="minorHAnsi" w:cstheme="minorHAnsi"/>
          <w:b/>
        </w:rPr>
      </w:pPr>
    </w:p>
    <w:p w14:paraId="0FAE92B5" w14:textId="522AF6C7" w:rsidR="00403D3D" w:rsidRPr="00EA1AB3" w:rsidRDefault="004F2833" w:rsidP="00623D0B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5</w:t>
      </w:r>
      <w:r w:rsidR="00623D0B" w:rsidRPr="00EA1AB3">
        <w:rPr>
          <w:rFonts w:asciiTheme="minorHAnsi" w:hAnsiTheme="minorHAnsi" w:cstheme="minorHAnsi"/>
          <w:b/>
        </w:rPr>
        <w:t xml:space="preserve">.3 </w:t>
      </w:r>
      <w:r w:rsidR="003A692B" w:rsidRPr="00EA1AB3">
        <w:rPr>
          <w:rFonts w:asciiTheme="minorHAnsi" w:hAnsiTheme="minorHAnsi" w:cstheme="minorHAnsi"/>
          <w:b/>
        </w:rPr>
        <w:t>Prádelna NONA</w:t>
      </w:r>
    </w:p>
    <w:p w14:paraId="02EA5584" w14:textId="4F12907C" w:rsidR="004D011E" w:rsidRPr="00EA1AB3" w:rsidRDefault="007C735F" w:rsidP="00964B94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V roce 20</w:t>
      </w:r>
      <w:r w:rsidR="00F864FF" w:rsidRPr="00EA1AB3">
        <w:rPr>
          <w:rFonts w:asciiTheme="minorHAnsi" w:hAnsiTheme="minorHAnsi" w:cstheme="minorHAnsi"/>
        </w:rPr>
        <w:t>2</w:t>
      </w:r>
      <w:r w:rsidR="00257556">
        <w:rPr>
          <w:rFonts w:asciiTheme="minorHAnsi" w:hAnsiTheme="minorHAnsi" w:cstheme="minorHAnsi"/>
        </w:rPr>
        <w:t>3</w:t>
      </w:r>
      <w:r w:rsidR="00731606" w:rsidRPr="00EA1AB3">
        <w:rPr>
          <w:rFonts w:asciiTheme="minorHAnsi" w:hAnsiTheme="minorHAnsi" w:cstheme="minorHAnsi"/>
        </w:rPr>
        <w:t xml:space="preserve"> pokračoval </w:t>
      </w:r>
      <w:r w:rsidRPr="00EA1AB3">
        <w:rPr>
          <w:rFonts w:asciiTheme="minorHAnsi" w:hAnsiTheme="minorHAnsi" w:cstheme="minorHAnsi"/>
        </w:rPr>
        <w:t xml:space="preserve">provoz Prádelny NONA. </w:t>
      </w:r>
    </w:p>
    <w:p w14:paraId="72DF6558" w14:textId="77777777" w:rsidR="004D011E" w:rsidRPr="00EA1AB3" w:rsidRDefault="004D011E" w:rsidP="00964B94">
      <w:pPr>
        <w:rPr>
          <w:rFonts w:asciiTheme="minorHAnsi" w:hAnsiTheme="minorHAnsi" w:cstheme="minorHAnsi"/>
          <w:b/>
        </w:rPr>
      </w:pPr>
    </w:p>
    <w:p w14:paraId="2FC269D7" w14:textId="50631CA5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054EC0FC" w14:textId="394E2B42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06DE6729" w14:textId="1D283DC1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2BD5CEE2" w14:textId="446E8FAA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608A453F" w14:textId="338F6F95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069D6D07" w14:textId="0ADD9C2D" w:rsidR="00521D00" w:rsidRDefault="00521D00" w:rsidP="00521D00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935" distR="114935" simplePos="0" relativeHeight="251677696" behindDoc="0" locked="0" layoutInCell="1" allowOverlap="1" wp14:anchorId="3D1F15C5" wp14:editId="3CFFB43D">
            <wp:simplePos x="0" y="0"/>
            <wp:positionH relativeFrom="column">
              <wp:posOffset>2613660</wp:posOffset>
            </wp:positionH>
            <wp:positionV relativeFrom="paragraph">
              <wp:posOffset>0</wp:posOffset>
            </wp:positionV>
            <wp:extent cx="526415" cy="560705"/>
            <wp:effectExtent l="0" t="0" r="6985" b="0"/>
            <wp:wrapSquare wrapText="right"/>
            <wp:docPr id="1997433192" name="Obrázek 1997433192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33192" name="Obrázek 1997433192" descr="Obsah obrázku text, logo, Písmo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091D0100" w14:textId="449A4826" w:rsidR="00964B94" w:rsidRDefault="00964B94" w:rsidP="00521D00">
      <w:pPr>
        <w:jc w:val="center"/>
        <w:rPr>
          <w:rFonts w:ascii="Arial" w:hAnsi="Arial" w:cs="Arial"/>
          <w:b/>
          <w:color w:val="0000FF"/>
        </w:rPr>
      </w:pPr>
    </w:p>
    <w:p w14:paraId="74892332" w14:textId="77777777" w:rsidR="0019780F" w:rsidRDefault="0019780F" w:rsidP="00964B94">
      <w:pPr>
        <w:jc w:val="center"/>
        <w:rPr>
          <w:rFonts w:ascii="Arial" w:hAnsi="Arial" w:cs="Arial"/>
          <w:b/>
          <w:color w:val="0000FF"/>
        </w:rPr>
      </w:pPr>
    </w:p>
    <w:p w14:paraId="2ED96680" w14:textId="77777777" w:rsidR="00521D00" w:rsidRDefault="00521D00" w:rsidP="00964B94">
      <w:pPr>
        <w:jc w:val="center"/>
        <w:rPr>
          <w:b/>
          <w:color w:val="0000FF"/>
          <w:sz w:val="36"/>
          <w:szCs w:val="36"/>
        </w:rPr>
      </w:pPr>
    </w:p>
    <w:p w14:paraId="22E1FDB5" w14:textId="38B264FF" w:rsidR="00964B94" w:rsidRDefault="00964B94" w:rsidP="00964B94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NONA </w:t>
      </w:r>
      <w:proofErr w:type="gramStart"/>
      <w:r>
        <w:rPr>
          <w:b/>
          <w:color w:val="0000FF"/>
          <w:sz w:val="36"/>
          <w:szCs w:val="36"/>
        </w:rPr>
        <w:t>92,o.p.s.</w:t>
      </w:r>
      <w:proofErr w:type="gramEnd"/>
    </w:p>
    <w:p w14:paraId="52CEDA46" w14:textId="77777777" w:rsidR="00964B94" w:rsidRDefault="00964B94" w:rsidP="00964B94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Rašínova 313, Nové Město nad Metují</w:t>
      </w:r>
    </w:p>
    <w:p w14:paraId="6498A13E" w14:textId="77777777" w:rsidR="00964B94" w:rsidRDefault="00964B94" w:rsidP="00964B94">
      <w:pPr>
        <w:jc w:val="center"/>
        <w:rPr>
          <w:b/>
          <w:color w:val="0000FF"/>
          <w:sz w:val="27"/>
          <w:szCs w:val="27"/>
        </w:rPr>
      </w:pPr>
      <w:r>
        <w:rPr>
          <w:b/>
          <w:color w:val="0000FF"/>
          <w:sz w:val="36"/>
          <w:szCs w:val="36"/>
        </w:rPr>
        <w:t>IČO: 46524339</w:t>
      </w:r>
    </w:p>
    <w:p w14:paraId="4E6EC45A" w14:textId="77777777" w:rsidR="00964B94" w:rsidRDefault="00964B94" w:rsidP="00964B94">
      <w:pPr>
        <w:rPr>
          <w:b/>
          <w:sz w:val="27"/>
          <w:szCs w:val="27"/>
        </w:rPr>
      </w:pPr>
    </w:p>
    <w:p w14:paraId="77A912D4" w14:textId="77777777" w:rsidR="00731606" w:rsidRDefault="00731606" w:rsidP="00964B94">
      <w:pPr>
        <w:rPr>
          <w:b/>
          <w:sz w:val="27"/>
          <w:szCs w:val="27"/>
        </w:rPr>
      </w:pPr>
    </w:p>
    <w:p w14:paraId="2C44591C" w14:textId="77777777" w:rsidR="00964B94" w:rsidRDefault="00964B94" w:rsidP="00964B94">
      <w:pPr>
        <w:rPr>
          <w:b/>
          <w:sz w:val="27"/>
          <w:szCs w:val="27"/>
        </w:rPr>
      </w:pPr>
    </w:p>
    <w:p w14:paraId="551B5805" w14:textId="77777777" w:rsidR="00964B94" w:rsidRDefault="00964B94" w:rsidP="00964B94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Výroční zpráva o hospodaření</w:t>
      </w:r>
    </w:p>
    <w:p w14:paraId="150C9149" w14:textId="02598578" w:rsidR="00964B94" w:rsidRDefault="004D011E" w:rsidP="00FE0498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za rok 20</w:t>
      </w:r>
      <w:r w:rsidR="00DD315F">
        <w:rPr>
          <w:b/>
          <w:color w:val="0000FF"/>
          <w:sz w:val="52"/>
          <w:szCs w:val="52"/>
        </w:rPr>
        <w:t>2</w:t>
      </w:r>
      <w:r w:rsidR="006F4A0A">
        <w:rPr>
          <w:b/>
          <w:color w:val="0000FF"/>
          <w:sz w:val="52"/>
          <w:szCs w:val="52"/>
        </w:rPr>
        <w:t>3</w:t>
      </w:r>
    </w:p>
    <w:p w14:paraId="28D0EC6B" w14:textId="66D5962A" w:rsidR="002A25D8" w:rsidRDefault="002A25D8" w:rsidP="00FE0498">
      <w:pPr>
        <w:jc w:val="center"/>
        <w:rPr>
          <w:b/>
          <w:color w:val="0000FF"/>
          <w:sz w:val="52"/>
          <w:szCs w:val="52"/>
        </w:rPr>
      </w:pPr>
    </w:p>
    <w:p w14:paraId="2AEEB24F" w14:textId="77777777" w:rsidR="00D5401F" w:rsidRDefault="00D5401F" w:rsidP="00FE0498">
      <w:pPr>
        <w:jc w:val="center"/>
        <w:rPr>
          <w:b/>
          <w:color w:val="0000FF"/>
          <w:sz w:val="52"/>
          <w:szCs w:val="52"/>
        </w:rPr>
      </w:pPr>
    </w:p>
    <w:p w14:paraId="416BA10F" w14:textId="1A6A4B21" w:rsidR="00DD315F" w:rsidRDefault="006F4A0A" w:rsidP="00FE0498">
      <w:pPr>
        <w:jc w:val="center"/>
        <w:rPr>
          <w:b/>
          <w:color w:val="0000FF"/>
          <w:sz w:val="52"/>
          <w:szCs w:val="52"/>
        </w:rPr>
      </w:pPr>
      <w:r>
        <w:rPr>
          <w:noProof/>
        </w:rPr>
        <w:drawing>
          <wp:inline distT="0" distB="0" distL="0" distR="0" wp14:anchorId="2188E9C8" wp14:editId="63B8BC37">
            <wp:extent cx="3906000" cy="3906000"/>
            <wp:effectExtent l="0" t="0" r="0" b="0"/>
            <wp:docPr id="1805536883" name="Obrázek 1" descr="Obsah obrázku osoba, interiér, zeď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36883" name="Obrázek 1" descr="Obsah obrázku osoba, interiér, zeď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699B" w14:textId="12311294" w:rsidR="00DD315F" w:rsidRDefault="00DD315F" w:rsidP="00FE0498">
      <w:pPr>
        <w:jc w:val="center"/>
        <w:rPr>
          <w:b/>
          <w:color w:val="0000FF"/>
          <w:sz w:val="52"/>
          <w:szCs w:val="52"/>
        </w:rPr>
      </w:pPr>
    </w:p>
    <w:p w14:paraId="298A3927" w14:textId="77777777" w:rsidR="0019780F" w:rsidRDefault="0019780F" w:rsidP="00964B94">
      <w:pPr>
        <w:rPr>
          <w:b/>
          <w:sz w:val="28"/>
          <w:szCs w:val="28"/>
        </w:rPr>
      </w:pPr>
    </w:p>
    <w:p w14:paraId="374F7ECF" w14:textId="77777777" w:rsidR="009F57C7" w:rsidRDefault="009F57C7" w:rsidP="009F57C7">
      <w:pPr>
        <w:rPr>
          <w:b/>
          <w:sz w:val="28"/>
          <w:szCs w:val="28"/>
        </w:rPr>
      </w:pPr>
    </w:p>
    <w:p w14:paraId="7FC0AD47" w14:textId="77777777" w:rsidR="009F57C7" w:rsidRDefault="009F57C7" w:rsidP="009F57C7">
      <w:pPr>
        <w:rPr>
          <w:rFonts w:asciiTheme="minorHAnsi" w:hAnsiTheme="minorHAnsi"/>
          <w:b/>
        </w:rPr>
      </w:pPr>
      <w:r w:rsidRPr="001C2CF2">
        <w:rPr>
          <w:rFonts w:asciiTheme="minorHAnsi" w:hAnsiTheme="minorHAnsi"/>
          <w:b/>
        </w:rPr>
        <w:t xml:space="preserve">Společnost </w:t>
      </w:r>
      <w:proofErr w:type="gramStart"/>
      <w:r w:rsidRPr="001C2CF2">
        <w:rPr>
          <w:rFonts w:asciiTheme="minorHAnsi" w:hAnsiTheme="minorHAnsi"/>
          <w:b/>
        </w:rPr>
        <w:t>v </w:t>
      </w:r>
      <w:r>
        <w:rPr>
          <w:rFonts w:asciiTheme="minorHAnsi" w:hAnsiTheme="minorHAnsi"/>
          <w:b/>
        </w:rPr>
        <w:t xml:space="preserve"> </w:t>
      </w:r>
      <w:r w:rsidRPr="001C2CF2">
        <w:rPr>
          <w:rFonts w:asciiTheme="minorHAnsi" w:hAnsiTheme="minorHAnsi"/>
          <w:b/>
        </w:rPr>
        <w:t>roce</w:t>
      </w:r>
      <w:proofErr w:type="gramEnd"/>
      <w:r w:rsidRPr="001C2CF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 2023 </w:t>
      </w:r>
      <w:r w:rsidRPr="001C2CF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poskytovala  tyto obecně prospěšné  služby </w:t>
      </w:r>
      <w:r w:rsidRPr="001C2CF2">
        <w:rPr>
          <w:rFonts w:asciiTheme="minorHAnsi" w:hAnsiTheme="minorHAnsi"/>
          <w:b/>
        </w:rPr>
        <w:t xml:space="preserve"> jako svou hlavní činnost:</w:t>
      </w:r>
    </w:p>
    <w:p w14:paraId="1DC47415" w14:textId="77777777" w:rsidR="009F57C7" w:rsidRPr="001C2CF2" w:rsidRDefault="009F57C7" w:rsidP="009F57C7">
      <w:pPr>
        <w:rPr>
          <w:rFonts w:asciiTheme="minorHAnsi" w:hAnsiTheme="minorHAnsi"/>
          <w:b/>
        </w:rPr>
      </w:pPr>
    </w:p>
    <w:p w14:paraId="14A603B4" w14:textId="77777777" w:rsidR="009F57C7" w:rsidRPr="001C2CF2" w:rsidRDefault="009F57C7" w:rsidP="009F57C7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="Arial"/>
        </w:rPr>
      </w:pPr>
      <w:r w:rsidRPr="001C2CF2">
        <w:rPr>
          <w:rFonts w:asciiTheme="minorHAnsi" w:hAnsiTheme="minorHAnsi" w:cs="Arial"/>
        </w:rPr>
        <w:t xml:space="preserve">sociální služby dle zákona č. 108/2006 Sb., zákon o sociálních službách v platném znění a vyvíjí činnost vedoucí k jejich zajištění a potřebnému rozvoji ve svých účelových </w:t>
      </w:r>
      <w:proofErr w:type="gramStart"/>
      <w:r w:rsidRPr="001C2CF2">
        <w:rPr>
          <w:rFonts w:asciiTheme="minorHAnsi" w:hAnsiTheme="minorHAnsi" w:cs="Arial"/>
        </w:rPr>
        <w:t>zařízeních - Stacionář</w:t>
      </w:r>
      <w:proofErr w:type="gramEnd"/>
      <w:r w:rsidRPr="001C2CF2">
        <w:rPr>
          <w:rFonts w:asciiTheme="minorHAnsi" w:hAnsiTheme="minorHAnsi" w:cs="Arial"/>
        </w:rPr>
        <w:t xml:space="preserve"> NON</w:t>
      </w:r>
      <w:r>
        <w:rPr>
          <w:rFonts w:asciiTheme="minorHAnsi" w:hAnsiTheme="minorHAnsi" w:cs="Arial"/>
        </w:rPr>
        <w:t xml:space="preserve">A a </w:t>
      </w:r>
      <w:r w:rsidRPr="001C2CF2">
        <w:rPr>
          <w:rFonts w:asciiTheme="minorHAnsi" w:hAnsiTheme="minorHAnsi" w:cs="Arial"/>
        </w:rPr>
        <w:t>Sociální rehabilitace NONA</w:t>
      </w:r>
    </w:p>
    <w:p w14:paraId="3FE8BB1A" w14:textId="77777777" w:rsidR="009F57C7" w:rsidRPr="001C2CF2" w:rsidRDefault="009F57C7" w:rsidP="009F57C7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="Arial"/>
        </w:rPr>
      </w:pPr>
      <w:r w:rsidRPr="001C2CF2">
        <w:rPr>
          <w:rFonts w:asciiTheme="minorHAnsi" w:hAnsiTheme="minorHAnsi" w:cs="Arial"/>
        </w:rPr>
        <w:t>neveřejn</w:t>
      </w:r>
      <w:r>
        <w:rPr>
          <w:rFonts w:asciiTheme="minorHAnsi" w:hAnsiTheme="minorHAnsi" w:cs="Arial"/>
        </w:rPr>
        <w:t>á</w:t>
      </w:r>
      <w:r w:rsidRPr="001C2CF2">
        <w:rPr>
          <w:rFonts w:asciiTheme="minorHAnsi" w:hAnsiTheme="minorHAnsi" w:cs="Arial"/>
        </w:rPr>
        <w:t xml:space="preserve"> přepravu zdravotně postižených dětí, mládeže a dospělých, kteří navštěvují speciální a sociální zařízení v Novém Městě nad Metují</w:t>
      </w:r>
    </w:p>
    <w:p w14:paraId="5E5E9C73" w14:textId="77777777" w:rsidR="009F57C7" w:rsidRDefault="009F57C7" w:rsidP="009F57C7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organizace</w:t>
      </w:r>
      <w:r w:rsidRPr="001C2CF2">
        <w:rPr>
          <w:rFonts w:asciiTheme="minorHAnsi" w:hAnsiTheme="minorHAnsi" w:cs="Arial"/>
        </w:rPr>
        <w:t xml:space="preserve"> společensk</w:t>
      </w:r>
      <w:r>
        <w:rPr>
          <w:rFonts w:asciiTheme="minorHAnsi" w:hAnsiTheme="minorHAnsi" w:cs="Arial"/>
        </w:rPr>
        <w:t>ých</w:t>
      </w:r>
      <w:r w:rsidRPr="001C2CF2">
        <w:rPr>
          <w:rFonts w:asciiTheme="minorHAnsi" w:hAnsiTheme="minorHAnsi" w:cs="Arial"/>
        </w:rPr>
        <w:t>, kulturní</w:t>
      </w:r>
      <w:r>
        <w:rPr>
          <w:rFonts w:asciiTheme="minorHAnsi" w:hAnsiTheme="minorHAnsi" w:cs="Arial"/>
        </w:rPr>
        <w:t>ch</w:t>
      </w:r>
      <w:r w:rsidRPr="001C2CF2">
        <w:rPr>
          <w:rFonts w:asciiTheme="minorHAnsi" w:hAnsiTheme="minorHAnsi" w:cs="Arial"/>
        </w:rPr>
        <w:t>, sportovní</w:t>
      </w:r>
      <w:r>
        <w:rPr>
          <w:rFonts w:asciiTheme="minorHAnsi" w:hAnsiTheme="minorHAnsi" w:cs="Arial"/>
        </w:rPr>
        <w:t>ch</w:t>
      </w:r>
      <w:r w:rsidRPr="001C2CF2">
        <w:rPr>
          <w:rFonts w:asciiTheme="minorHAnsi" w:hAnsiTheme="minorHAnsi" w:cs="Arial"/>
        </w:rPr>
        <w:t>, rekreační</w:t>
      </w:r>
      <w:r>
        <w:rPr>
          <w:rFonts w:asciiTheme="minorHAnsi" w:hAnsiTheme="minorHAnsi" w:cs="Arial"/>
        </w:rPr>
        <w:t>ch</w:t>
      </w:r>
      <w:r w:rsidRPr="001C2CF2">
        <w:rPr>
          <w:rFonts w:asciiTheme="minorHAnsi" w:hAnsiTheme="minorHAnsi" w:cs="Arial"/>
        </w:rPr>
        <w:t xml:space="preserve"> a další</w:t>
      </w:r>
      <w:r>
        <w:rPr>
          <w:rFonts w:asciiTheme="minorHAnsi" w:hAnsiTheme="minorHAnsi" w:cs="Arial"/>
        </w:rPr>
        <w:t>ch</w:t>
      </w:r>
      <w:r w:rsidRPr="001C2CF2">
        <w:rPr>
          <w:rFonts w:asciiTheme="minorHAnsi" w:hAnsiTheme="minorHAnsi" w:cs="Arial"/>
        </w:rPr>
        <w:t xml:space="preserve"> akc</w:t>
      </w:r>
      <w:r>
        <w:rPr>
          <w:rFonts w:asciiTheme="minorHAnsi" w:hAnsiTheme="minorHAnsi" w:cs="Arial"/>
        </w:rPr>
        <w:t>í</w:t>
      </w:r>
      <w:r w:rsidRPr="001C2CF2">
        <w:rPr>
          <w:rFonts w:asciiTheme="minorHAnsi" w:hAnsiTheme="minorHAnsi" w:cs="Arial"/>
        </w:rPr>
        <w:t xml:space="preserve"> pro zdravotně postižené</w:t>
      </w:r>
    </w:p>
    <w:p w14:paraId="6EA4D6F8" w14:textId="77777777" w:rsidR="009F57C7" w:rsidRDefault="009F57C7" w:rsidP="009F57C7">
      <w:pPr>
        <w:rPr>
          <w:rFonts w:asciiTheme="minorHAnsi" w:hAnsiTheme="minorHAnsi" w:cs="Arial"/>
        </w:rPr>
      </w:pPr>
    </w:p>
    <w:p w14:paraId="44D7D736" w14:textId="77777777" w:rsidR="009F57C7" w:rsidRDefault="009F57C7" w:rsidP="009F57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Společnost v roce 2023 poskytovala tyto služby jako svou doplňkovou činnost: </w:t>
      </w:r>
    </w:p>
    <w:p w14:paraId="27681AD8" w14:textId="77777777" w:rsidR="009F57C7" w:rsidRDefault="009F57C7" w:rsidP="009F57C7">
      <w:pPr>
        <w:rPr>
          <w:rFonts w:asciiTheme="minorHAnsi" w:hAnsiTheme="minorHAnsi" w:cs="Arial"/>
          <w:b/>
        </w:rPr>
      </w:pPr>
    </w:p>
    <w:p w14:paraId="5FDA9D58" w14:textId="77777777" w:rsidR="009F57C7" w:rsidRPr="006D5B4B" w:rsidRDefault="009F57C7" w:rsidP="009F57C7">
      <w:pPr>
        <w:pStyle w:val="Odstavecseseznamem"/>
        <w:numPr>
          <w:ilvl w:val="0"/>
          <w:numId w:val="14"/>
        </w:numPr>
        <w:suppressAutoHyphens/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>úklid interiéru vozidel</w:t>
      </w:r>
    </w:p>
    <w:p w14:paraId="60D320BE" w14:textId="77777777" w:rsidR="009F57C7" w:rsidRPr="006D5B4B" w:rsidRDefault="009F57C7" w:rsidP="009F57C7">
      <w:pPr>
        <w:pStyle w:val="Odstavecseseznamem"/>
        <w:numPr>
          <w:ilvl w:val="0"/>
          <w:numId w:val="14"/>
        </w:numPr>
        <w:suppressAutoHyphens/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>úklid společných prostor v domech</w:t>
      </w:r>
    </w:p>
    <w:p w14:paraId="1E9C08D2" w14:textId="77777777" w:rsidR="009F57C7" w:rsidRPr="0090753B" w:rsidRDefault="009F57C7" w:rsidP="009F57C7">
      <w:pPr>
        <w:pStyle w:val="Odstavecseseznamem"/>
        <w:numPr>
          <w:ilvl w:val="0"/>
          <w:numId w:val="14"/>
        </w:numPr>
        <w:suppressAutoHyphens/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>praní prádla</w:t>
      </w:r>
    </w:p>
    <w:p w14:paraId="630B1410" w14:textId="77777777" w:rsidR="009F57C7" w:rsidRPr="006D5B4B" w:rsidRDefault="009F57C7" w:rsidP="009F57C7">
      <w:pPr>
        <w:pStyle w:val="Odstavecseseznamem"/>
        <w:rPr>
          <w:rFonts w:asciiTheme="minorHAnsi" w:hAnsiTheme="minorHAnsi" w:cs="Arial"/>
          <w:b/>
        </w:rPr>
      </w:pPr>
    </w:p>
    <w:p w14:paraId="3B0D975C" w14:textId="77777777" w:rsidR="009F57C7" w:rsidRPr="00262972" w:rsidRDefault="009F57C7" w:rsidP="009F57C7">
      <w:pPr>
        <w:rPr>
          <w:rFonts w:asciiTheme="minorHAnsi" w:hAnsiTheme="minorHAnsi"/>
        </w:rPr>
      </w:pPr>
    </w:p>
    <w:p w14:paraId="13746D55" w14:textId="77777777" w:rsidR="009F57C7" w:rsidRPr="00262972" w:rsidRDefault="009F57C7" w:rsidP="009F57C7">
      <w:pPr>
        <w:jc w:val="center"/>
        <w:rPr>
          <w:rFonts w:asciiTheme="minorHAnsi" w:hAnsiTheme="minorHAnsi"/>
          <w:b/>
          <w:sz w:val="28"/>
          <w:szCs w:val="28"/>
        </w:rPr>
      </w:pPr>
      <w:r w:rsidRPr="00262972">
        <w:rPr>
          <w:rFonts w:asciiTheme="minorHAnsi" w:hAnsiTheme="minorHAnsi"/>
          <w:b/>
          <w:sz w:val="28"/>
          <w:szCs w:val="28"/>
        </w:rPr>
        <w:t>V</w:t>
      </w:r>
      <w:r>
        <w:rPr>
          <w:rFonts w:asciiTheme="minorHAnsi" w:hAnsiTheme="minorHAnsi"/>
          <w:b/>
          <w:sz w:val="28"/>
          <w:szCs w:val="28"/>
        </w:rPr>
        <w:t> </w:t>
      </w:r>
      <w:proofErr w:type="gramStart"/>
      <w:r w:rsidRPr="00262972">
        <w:rPr>
          <w:rFonts w:asciiTheme="minorHAnsi" w:hAnsiTheme="minorHAnsi"/>
          <w:b/>
          <w:sz w:val="28"/>
          <w:szCs w:val="28"/>
        </w:rPr>
        <w:t>roce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Pr="00262972">
        <w:rPr>
          <w:rFonts w:asciiTheme="minorHAnsi" w:hAnsiTheme="minorHAnsi"/>
          <w:b/>
          <w:sz w:val="28"/>
          <w:szCs w:val="28"/>
        </w:rPr>
        <w:t xml:space="preserve"> 20</w:t>
      </w:r>
      <w:r>
        <w:rPr>
          <w:rFonts w:asciiTheme="minorHAnsi" w:hAnsiTheme="minorHAnsi"/>
          <w:b/>
          <w:sz w:val="28"/>
          <w:szCs w:val="28"/>
        </w:rPr>
        <w:t>23</w:t>
      </w:r>
      <w:proofErr w:type="gramEnd"/>
      <w:r w:rsidRPr="00262972">
        <w:rPr>
          <w:rFonts w:asciiTheme="minorHAnsi" w:hAnsiTheme="minorHAnsi"/>
          <w:b/>
          <w:sz w:val="28"/>
          <w:szCs w:val="28"/>
        </w:rPr>
        <w:t xml:space="preserve">  byly realizovány tyto projekty</w:t>
      </w:r>
    </w:p>
    <w:p w14:paraId="7492FF3D" w14:textId="77777777" w:rsidR="009F57C7" w:rsidRDefault="009F57C7" w:rsidP="009F57C7">
      <w:pPr>
        <w:rPr>
          <w:rFonts w:asciiTheme="minorHAnsi" w:hAnsiTheme="minorHAnsi"/>
        </w:rPr>
      </w:pPr>
    </w:p>
    <w:p w14:paraId="4656AB30" w14:textId="77777777" w:rsidR="009F57C7" w:rsidRPr="00262972" w:rsidRDefault="009F57C7" w:rsidP="009F57C7">
      <w:pPr>
        <w:rPr>
          <w:rFonts w:asciiTheme="minorHAnsi" w:hAnsiTheme="minorHAnsi"/>
        </w:rPr>
      </w:pPr>
    </w:p>
    <w:p w14:paraId="05F23D2A" w14:textId="77777777" w:rsidR="009F57C7" w:rsidRPr="00272906" w:rsidRDefault="009F57C7" w:rsidP="009F57C7">
      <w:pPr>
        <w:pStyle w:val="Odstavecseseznamem"/>
        <w:numPr>
          <w:ilvl w:val="0"/>
          <w:numId w:val="24"/>
        </w:numPr>
        <w:suppressAutoHyphens/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Hlavní činnost 1: </w:t>
      </w:r>
      <w:r w:rsidRPr="00262972">
        <w:rPr>
          <w:rFonts w:asciiTheme="minorHAnsi" w:hAnsiTheme="minorHAnsi"/>
          <w:b/>
        </w:rPr>
        <w:t xml:space="preserve">Stacionář NONA pro mládež a </w:t>
      </w:r>
      <w:r>
        <w:rPr>
          <w:rFonts w:asciiTheme="minorHAnsi" w:hAnsiTheme="minorHAnsi"/>
          <w:b/>
        </w:rPr>
        <w:t xml:space="preserve">dospělé s mentálním postižením    </w:t>
      </w:r>
      <w:r w:rsidRPr="00272906">
        <w:rPr>
          <w:rFonts w:asciiTheme="minorHAnsi" w:hAnsiTheme="minorHAnsi"/>
          <w:b/>
        </w:rPr>
        <w:t>a </w:t>
      </w:r>
      <w:proofErr w:type="gramStart"/>
      <w:r w:rsidRPr="00272906">
        <w:rPr>
          <w:rFonts w:asciiTheme="minorHAnsi" w:hAnsiTheme="minorHAnsi"/>
          <w:b/>
        </w:rPr>
        <w:t>kombinovanými  vadami</w:t>
      </w:r>
      <w:proofErr w:type="gramEnd"/>
      <w:r w:rsidRPr="00272906">
        <w:rPr>
          <w:rFonts w:asciiTheme="minorHAnsi" w:hAnsiTheme="minorHAnsi"/>
          <w:b/>
        </w:rPr>
        <w:t xml:space="preserve"> :</w:t>
      </w:r>
    </w:p>
    <w:p w14:paraId="392116E0" w14:textId="77777777" w:rsidR="009F57C7" w:rsidRPr="00262972" w:rsidRDefault="009F57C7" w:rsidP="009F57C7">
      <w:pPr>
        <w:rPr>
          <w:rFonts w:asciiTheme="minorHAnsi" w:hAnsiTheme="minorHAnsi"/>
          <w:b/>
        </w:rPr>
      </w:pPr>
    </w:p>
    <w:p w14:paraId="45776611" w14:textId="77777777" w:rsidR="009F57C7" w:rsidRPr="000373E2" w:rsidRDefault="009F57C7" w:rsidP="009F57C7">
      <w:pPr>
        <w:ind w:firstLine="360"/>
        <w:rPr>
          <w:rFonts w:asciiTheme="minorHAnsi" w:hAnsiTheme="minorHAnsi"/>
        </w:rPr>
      </w:pPr>
      <w:r w:rsidRPr="000373E2">
        <w:rPr>
          <w:rFonts w:asciiTheme="minorHAnsi" w:hAnsiTheme="minorHAnsi"/>
        </w:rPr>
        <w:t xml:space="preserve">- náklady </w:t>
      </w:r>
      <w:proofErr w:type="gramStart"/>
      <w:r w:rsidRPr="000373E2">
        <w:rPr>
          <w:rFonts w:asciiTheme="minorHAnsi" w:hAnsiTheme="minorHAnsi"/>
        </w:rPr>
        <w:t>Kč</w:t>
      </w:r>
      <w:r>
        <w:rPr>
          <w:rFonts w:asciiTheme="minorHAnsi" w:hAnsiTheme="minorHAnsi"/>
        </w:rPr>
        <w:t xml:space="preserve">  8</w:t>
      </w:r>
      <w:proofErr w:type="gramEnd"/>
      <w:r>
        <w:rPr>
          <w:rFonts w:asciiTheme="minorHAnsi" w:hAnsiTheme="minorHAnsi"/>
        </w:rPr>
        <w:t> 249 951,20</w:t>
      </w:r>
    </w:p>
    <w:p w14:paraId="10937A16" w14:textId="77777777" w:rsidR="009F57C7" w:rsidRPr="00262972" w:rsidRDefault="009F57C7" w:rsidP="009F57C7">
      <w:pPr>
        <w:ind w:firstLine="360"/>
        <w:rPr>
          <w:rFonts w:asciiTheme="minorHAnsi" w:hAnsiTheme="minorHAnsi"/>
        </w:rPr>
      </w:pPr>
      <w:r w:rsidRPr="000373E2">
        <w:rPr>
          <w:rFonts w:asciiTheme="minorHAnsi" w:hAnsiTheme="minorHAnsi"/>
        </w:rPr>
        <w:t xml:space="preserve">- výnosy Kč  </w:t>
      </w:r>
      <w:r>
        <w:rPr>
          <w:rFonts w:asciiTheme="minorHAnsi" w:hAnsiTheme="minorHAnsi"/>
        </w:rPr>
        <w:t xml:space="preserve"> 8 249 868,00</w:t>
      </w:r>
    </w:p>
    <w:p w14:paraId="04BF64A7" w14:textId="77777777" w:rsidR="009F57C7" w:rsidRDefault="009F57C7" w:rsidP="009F57C7">
      <w:pPr>
        <w:ind w:firstLine="360"/>
        <w:rPr>
          <w:rFonts w:asciiTheme="minorHAnsi" w:hAnsiTheme="minorHAnsi"/>
        </w:rPr>
      </w:pPr>
      <w:r w:rsidRPr="00262972">
        <w:rPr>
          <w:rFonts w:asciiTheme="minorHAnsi" w:hAnsiTheme="minorHAnsi"/>
        </w:rPr>
        <w:t>- poskytovaná sociální služba dle zák. 108/2006 Sb.</w:t>
      </w:r>
    </w:p>
    <w:p w14:paraId="3D851929" w14:textId="77777777" w:rsidR="009F57C7" w:rsidRDefault="009F57C7" w:rsidP="009F57C7">
      <w:pPr>
        <w:rPr>
          <w:rFonts w:asciiTheme="minorHAnsi" w:hAnsiTheme="minorHAnsi"/>
        </w:rPr>
      </w:pPr>
    </w:p>
    <w:p w14:paraId="3623001A" w14:textId="77777777" w:rsidR="009F57C7" w:rsidRDefault="009F57C7" w:rsidP="009F57C7">
      <w:pPr>
        <w:ind w:firstLine="360"/>
        <w:rPr>
          <w:rFonts w:asciiTheme="minorHAnsi" w:hAnsiTheme="minorHAnsi"/>
        </w:rPr>
      </w:pPr>
    </w:p>
    <w:p w14:paraId="77C7C6D9" w14:textId="77777777" w:rsidR="009F57C7" w:rsidRDefault="009F57C7" w:rsidP="009F57C7">
      <w:pPr>
        <w:ind w:left="360"/>
        <w:rPr>
          <w:rFonts w:asciiTheme="minorHAnsi" w:hAnsiTheme="minorHAnsi"/>
        </w:rPr>
      </w:pPr>
      <w:r w:rsidRPr="00262972">
        <w:rPr>
          <w:rFonts w:asciiTheme="minorHAnsi" w:hAnsiTheme="minorHAnsi"/>
        </w:rPr>
        <w:t>Úhrada</w:t>
      </w:r>
      <w:r>
        <w:rPr>
          <w:rFonts w:asciiTheme="minorHAnsi" w:hAnsiTheme="minorHAnsi"/>
        </w:rPr>
        <w:t xml:space="preserve"> klientů</w:t>
      </w:r>
      <w:r w:rsidRPr="00262972">
        <w:rPr>
          <w:rFonts w:asciiTheme="minorHAnsi" w:hAnsiTheme="minorHAnsi"/>
        </w:rPr>
        <w:t xml:space="preserve"> za poskytované služby byla stanovena dle ceníku poskytovaných sociálních služeb ve Stacionáři NONA v Novém Městě nad Metují, který je nedílnou součástí Smlouvy o poskytování služeb. Cena je stanovena za skutečně odebrané služby. </w:t>
      </w:r>
    </w:p>
    <w:p w14:paraId="46247821" w14:textId="77777777" w:rsidR="009F57C7" w:rsidRPr="00A91DD6" w:rsidRDefault="009F57C7" w:rsidP="009F57C7">
      <w:pPr>
        <w:ind w:left="360"/>
        <w:rPr>
          <w:rFonts w:asciiTheme="minorHAnsi" w:hAnsiTheme="minorHAnsi"/>
        </w:rPr>
      </w:pPr>
    </w:p>
    <w:p w14:paraId="0021693A" w14:textId="77777777" w:rsidR="009F57C7" w:rsidRDefault="009F57C7" w:rsidP="009F57C7">
      <w:pPr>
        <w:tabs>
          <w:tab w:val="left" w:pos="4320"/>
        </w:tabs>
        <w:rPr>
          <w:rFonts w:asciiTheme="minorHAnsi" w:hAnsiTheme="minorHAnsi"/>
          <w:b/>
        </w:rPr>
      </w:pPr>
    </w:p>
    <w:p w14:paraId="1CCE8461" w14:textId="77777777" w:rsidR="009F57C7" w:rsidRPr="00262972" w:rsidRDefault="009F57C7" w:rsidP="009F57C7">
      <w:pPr>
        <w:tabs>
          <w:tab w:val="left" w:pos="4320"/>
        </w:tabs>
        <w:ind w:left="36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Přehled přijatých </w:t>
      </w:r>
      <w:proofErr w:type="gramStart"/>
      <w:r>
        <w:rPr>
          <w:rFonts w:asciiTheme="minorHAnsi" w:hAnsiTheme="minorHAnsi"/>
          <w:b/>
        </w:rPr>
        <w:t xml:space="preserve">dotací  </w:t>
      </w:r>
      <w:r w:rsidRPr="00262972">
        <w:rPr>
          <w:rFonts w:asciiTheme="minorHAnsi" w:hAnsiTheme="minorHAnsi"/>
          <w:b/>
        </w:rPr>
        <w:t>a</w:t>
      </w:r>
      <w:proofErr w:type="gramEnd"/>
      <w:r w:rsidRPr="00262972">
        <w:rPr>
          <w:rFonts w:asciiTheme="minorHAnsi" w:hAnsiTheme="minorHAnsi"/>
          <w:b/>
        </w:rPr>
        <w:t xml:space="preserve"> příspěvků na projekt Stacionář NONA pro mládež a dospělé s mentálním postižením a</w:t>
      </w:r>
      <w:r>
        <w:rPr>
          <w:rFonts w:asciiTheme="minorHAnsi" w:hAnsiTheme="minorHAnsi"/>
          <w:b/>
        </w:rPr>
        <w:t xml:space="preserve"> kombinovanými vadami v roce 2023</w:t>
      </w:r>
    </w:p>
    <w:p w14:paraId="39B93A75" w14:textId="77777777" w:rsidR="009F57C7" w:rsidRDefault="009F57C7" w:rsidP="009F57C7">
      <w:pPr>
        <w:pStyle w:val="Bezmezer"/>
      </w:pPr>
    </w:p>
    <w:tbl>
      <w:tblPr>
        <w:tblpPr w:leftFromText="141" w:rightFromText="141" w:vertAnchor="text" w:horzAnchor="margin" w:tblpX="926" w:tblpY="203"/>
        <w:tblW w:w="8010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513"/>
        <w:gridCol w:w="2497"/>
      </w:tblGrid>
      <w:tr w:rsidR="009F57C7" w:rsidRPr="00836806" w14:paraId="413F4C8B" w14:textId="77777777" w:rsidTr="001C4017">
        <w:trPr>
          <w:tblCellSpacing w:w="0" w:type="dxa"/>
        </w:trPr>
        <w:tc>
          <w:tcPr>
            <w:tcW w:w="5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12046BBB" w14:textId="77777777" w:rsidR="009F57C7" w:rsidRPr="00836806" w:rsidRDefault="009F57C7" w:rsidP="001C4017">
            <w:pPr>
              <w:pStyle w:val="Bezmezer"/>
              <w:jc w:val="both"/>
              <w:rPr>
                <w:rFonts w:ascii="Arial" w:hAnsi="Arial" w:cs="Arial"/>
                <w:sz w:val="20"/>
                <w:lang w:eastAsia="cs-CZ"/>
              </w:rPr>
            </w:pPr>
            <w:r w:rsidRPr="00836806">
              <w:rPr>
                <w:rFonts w:ascii="Arial" w:hAnsi="Arial" w:cs="Arial"/>
                <w:b/>
                <w:bCs/>
                <w:sz w:val="20"/>
                <w:lang w:eastAsia="cs-CZ"/>
              </w:rPr>
              <w:t>Poskytovatel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EA59483" w14:textId="77777777" w:rsidR="009F57C7" w:rsidRPr="00836806" w:rsidRDefault="009F57C7" w:rsidP="001C4017">
            <w:pPr>
              <w:pStyle w:val="Bezmezer"/>
              <w:rPr>
                <w:rFonts w:ascii="Arial" w:hAnsi="Arial" w:cs="Arial"/>
                <w:sz w:val="20"/>
                <w:lang w:eastAsia="cs-CZ"/>
              </w:rPr>
            </w:pPr>
            <w:r w:rsidRPr="00836806">
              <w:rPr>
                <w:rFonts w:ascii="Arial" w:hAnsi="Arial" w:cs="Arial"/>
                <w:b/>
                <w:bCs/>
                <w:sz w:val="20"/>
                <w:lang w:eastAsia="cs-CZ"/>
              </w:rPr>
              <w:t>Částka</w:t>
            </w:r>
          </w:p>
        </w:tc>
      </w:tr>
      <w:tr w:rsidR="009F57C7" w:rsidRPr="00836806" w14:paraId="36CC3C3C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4683A00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>Krajský úřad Královéhradeckého kraje, prostředky MPSV, Stacionář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D85F31C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 w:rsidRPr="00A367F7">
              <w:t>5</w:t>
            </w:r>
            <w:r>
              <w:t> </w:t>
            </w:r>
            <w:r w:rsidRPr="00A367F7">
              <w:t>7</w:t>
            </w:r>
            <w:r>
              <w:t>53 290</w:t>
            </w:r>
            <w:r w:rsidRPr="00A367F7">
              <w:t>,00</w:t>
            </w:r>
          </w:p>
        </w:tc>
      </w:tr>
      <w:tr w:rsidR="009F57C7" w:rsidRPr="00836806" w14:paraId="2DDEF505" w14:textId="77777777" w:rsidTr="001C4017">
        <w:trPr>
          <w:trHeight w:val="334"/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42F9313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>Krajský úřad Královéhradeckého kraje, Stacionář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02A3278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>
              <w:t>338 265</w:t>
            </w:r>
            <w:r w:rsidRPr="00A367F7">
              <w:t>,00</w:t>
            </w:r>
          </w:p>
        </w:tc>
      </w:tr>
      <w:tr w:rsidR="009F57C7" w:rsidRPr="00836806" w14:paraId="65246495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D6A88F9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>Město Nové Město nad Metují – Stacionář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B158F39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 w:rsidRPr="00A367F7">
              <w:t>450 000,00</w:t>
            </w:r>
          </w:p>
        </w:tc>
      </w:tr>
      <w:tr w:rsidR="009F57C7" w:rsidRPr="00836806" w14:paraId="2A8AD49E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0339107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 xml:space="preserve">Město </w:t>
            </w:r>
            <w:proofErr w:type="gramStart"/>
            <w:r w:rsidRPr="00A367F7">
              <w:t>Náchod - Stacionář</w:t>
            </w:r>
            <w:proofErr w:type="gramEnd"/>
            <w:r w:rsidRPr="00A367F7">
              <w:t xml:space="preserve">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54F9EC6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 w:rsidRPr="00A367F7">
              <w:t xml:space="preserve">40 000,00 </w:t>
            </w:r>
          </w:p>
        </w:tc>
      </w:tr>
      <w:tr w:rsidR="009F57C7" w:rsidRPr="00836806" w14:paraId="4757EFCB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B0B7E34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>Město Česká Skalice – Stacionář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2F54B55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>
              <w:t>36</w:t>
            </w:r>
            <w:r w:rsidRPr="00A367F7">
              <w:t> 000,00</w:t>
            </w:r>
          </w:p>
        </w:tc>
      </w:tr>
      <w:tr w:rsidR="009F57C7" w:rsidRPr="00836806" w14:paraId="0A8798A7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3971897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 xml:space="preserve">Obec České </w:t>
            </w:r>
            <w:proofErr w:type="gramStart"/>
            <w:r w:rsidRPr="00A367F7">
              <w:t>Meziříčí - Stacionář</w:t>
            </w:r>
            <w:proofErr w:type="gramEnd"/>
            <w:r w:rsidRPr="00A367F7">
              <w:t xml:space="preserve">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697042A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>
              <w:t>5</w:t>
            </w:r>
            <w:r w:rsidRPr="00A367F7">
              <w:t> 000,00</w:t>
            </w:r>
          </w:p>
        </w:tc>
      </w:tr>
      <w:tr w:rsidR="009F57C7" w:rsidRPr="00836806" w14:paraId="423FDFDF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EF7E688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lastRenderedPageBreak/>
              <w:t xml:space="preserve">Obec </w:t>
            </w:r>
            <w:proofErr w:type="gramStart"/>
            <w:r w:rsidRPr="00A367F7">
              <w:t>Jaroměř - Stacionář</w:t>
            </w:r>
            <w:proofErr w:type="gramEnd"/>
            <w:r w:rsidRPr="00A367F7">
              <w:t xml:space="preserve"> NONA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753BB28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 w:rsidRPr="00A367F7">
              <w:t>3</w:t>
            </w:r>
            <w:r>
              <w:t>6</w:t>
            </w:r>
            <w:r w:rsidRPr="00A367F7">
              <w:t> 000,00</w:t>
            </w:r>
          </w:p>
        </w:tc>
      </w:tr>
      <w:tr w:rsidR="009F57C7" w:rsidRPr="00836806" w14:paraId="72F5CAC2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77C4EE5" w14:textId="77777777" w:rsidR="009F57C7" w:rsidRPr="00A367F7" w:rsidRDefault="009F57C7" w:rsidP="001C4017">
            <w:pPr>
              <w:pStyle w:val="Bezmezer"/>
              <w:ind w:left="142"/>
            </w:pPr>
            <w:r>
              <w:t xml:space="preserve">Obec Kounov 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6EB7BB5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>
              <w:t>17 000,00</w:t>
            </w:r>
          </w:p>
        </w:tc>
      </w:tr>
      <w:tr w:rsidR="009F57C7" w:rsidRPr="00836806" w14:paraId="75ECE2C5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A7065EB" w14:textId="77777777" w:rsidR="009F57C7" w:rsidRPr="00A367F7" w:rsidRDefault="009F57C7" w:rsidP="001C4017">
            <w:pPr>
              <w:pStyle w:val="Bezmezer"/>
              <w:ind w:left="142"/>
            </w:pPr>
            <w:r w:rsidRPr="00A367F7">
              <w:t>Celkem</w:t>
            </w: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502C283" w14:textId="77777777" w:rsidR="009F57C7" w:rsidRPr="00A367F7" w:rsidRDefault="009F57C7" w:rsidP="001C4017">
            <w:pPr>
              <w:pStyle w:val="Bezmezer"/>
              <w:ind w:right="212"/>
              <w:jc w:val="right"/>
            </w:pPr>
            <w:r>
              <w:t>6 675 555,00</w:t>
            </w:r>
          </w:p>
        </w:tc>
      </w:tr>
      <w:tr w:rsidR="009F57C7" w:rsidRPr="00836806" w14:paraId="7FFED420" w14:textId="77777777" w:rsidTr="001C4017">
        <w:trPr>
          <w:tblCellSpacing w:w="0" w:type="dxa"/>
        </w:trPr>
        <w:tc>
          <w:tcPr>
            <w:tcW w:w="55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14:paraId="1BC48ED6" w14:textId="77777777" w:rsidR="009F57C7" w:rsidRPr="00A367F7" w:rsidRDefault="009F57C7" w:rsidP="001C4017">
            <w:pPr>
              <w:pStyle w:val="Bezmezer"/>
            </w:pPr>
          </w:p>
        </w:tc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EA8778A" w14:textId="77777777" w:rsidR="009F57C7" w:rsidRPr="00A367F7" w:rsidRDefault="009F57C7" w:rsidP="001C4017">
            <w:pPr>
              <w:pStyle w:val="Bezmezer"/>
              <w:ind w:right="212"/>
            </w:pPr>
          </w:p>
        </w:tc>
      </w:tr>
    </w:tbl>
    <w:p w14:paraId="6E1CDE83" w14:textId="77777777" w:rsidR="009F57C7" w:rsidRPr="003502C5" w:rsidRDefault="009F57C7" w:rsidP="009F57C7">
      <w:pPr>
        <w:pStyle w:val="Bezmezer"/>
        <w:rPr>
          <w:rFonts w:ascii="Arial" w:hAnsi="Arial" w:cs="Arial"/>
          <w:lang w:eastAsia="cs-CZ"/>
        </w:rPr>
      </w:pPr>
    </w:p>
    <w:p w14:paraId="6491306A" w14:textId="77777777" w:rsidR="009F57C7" w:rsidRDefault="009F57C7" w:rsidP="009F57C7">
      <w:pPr>
        <w:rPr>
          <w:b/>
        </w:rPr>
      </w:pPr>
    </w:p>
    <w:p w14:paraId="30FB30D8" w14:textId="77777777" w:rsidR="009F57C7" w:rsidRDefault="009F57C7" w:rsidP="009F57C7">
      <w:pPr>
        <w:rPr>
          <w:b/>
        </w:rPr>
      </w:pPr>
    </w:p>
    <w:p w14:paraId="2F8D9C3F" w14:textId="77777777" w:rsidR="009F57C7" w:rsidRDefault="009F57C7" w:rsidP="009F57C7">
      <w:pPr>
        <w:rPr>
          <w:b/>
        </w:rPr>
      </w:pPr>
    </w:p>
    <w:p w14:paraId="66AFE531" w14:textId="77777777" w:rsidR="009F57C7" w:rsidRDefault="009F57C7" w:rsidP="009F57C7">
      <w:pPr>
        <w:rPr>
          <w:rFonts w:asciiTheme="minorHAnsi" w:hAnsiTheme="minorHAnsi"/>
          <w:b/>
        </w:rPr>
      </w:pPr>
    </w:p>
    <w:p w14:paraId="04F86D82" w14:textId="77777777" w:rsidR="009F57C7" w:rsidRDefault="009F57C7" w:rsidP="009F57C7">
      <w:pPr>
        <w:rPr>
          <w:rFonts w:asciiTheme="minorHAnsi" w:hAnsiTheme="minorHAnsi"/>
          <w:b/>
        </w:rPr>
      </w:pPr>
    </w:p>
    <w:p w14:paraId="498DCC7F" w14:textId="77777777" w:rsidR="009F57C7" w:rsidRDefault="009F57C7" w:rsidP="009F57C7">
      <w:pPr>
        <w:rPr>
          <w:rFonts w:asciiTheme="minorHAnsi" w:hAnsiTheme="minorHAnsi"/>
          <w:b/>
        </w:rPr>
      </w:pPr>
    </w:p>
    <w:p w14:paraId="5FEB0DC9" w14:textId="77777777" w:rsidR="009F57C7" w:rsidRDefault="009F57C7" w:rsidP="009F57C7">
      <w:pPr>
        <w:rPr>
          <w:rFonts w:asciiTheme="minorHAnsi" w:hAnsiTheme="minorHAnsi"/>
          <w:b/>
        </w:rPr>
      </w:pPr>
    </w:p>
    <w:p w14:paraId="577CB634" w14:textId="77777777" w:rsidR="009F57C7" w:rsidRDefault="009F57C7" w:rsidP="009F57C7">
      <w:pPr>
        <w:rPr>
          <w:rFonts w:asciiTheme="minorHAnsi" w:hAnsiTheme="minorHAnsi"/>
          <w:b/>
        </w:rPr>
      </w:pPr>
    </w:p>
    <w:p w14:paraId="6666CF17" w14:textId="77777777" w:rsidR="009F57C7" w:rsidRDefault="009F57C7" w:rsidP="009F57C7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2</w:t>
      </w:r>
      <w:r w:rsidRPr="0026297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 xml:space="preserve">Hlavní činnost 3: </w:t>
      </w:r>
      <w:r w:rsidRPr="00262972">
        <w:rPr>
          <w:rFonts w:asciiTheme="minorHAnsi" w:hAnsiTheme="minorHAnsi"/>
          <w:b/>
        </w:rPr>
        <w:t xml:space="preserve">Sociální rehabilitace NONA </w:t>
      </w:r>
    </w:p>
    <w:p w14:paraId="11239C45" w14:textId="77777777" w:rsidR="009F57C7" w:rsidRDefault="009F57C7" w:rsidP="009F57C7">
      <w:pPr>
        <w:rPr>
          <w:rFonts w:asciiTheme="minorHAnsi" w:hAnsiTheme="minorHAnsi"/>
          <w:b/>
        </w:rPr>
      </w:pPr>
    </w:p>
    <w:p w14:paraId="1E2EC0A9" w14:textId="77777777" w:rsidR="009F57C7" w:rsidRDefault="009F57C7" w:rsidP="009F57C7">
      <w:pPr>
        <w:pStyle w:val="Odstavecseseznamem"/>
        <w:numPr>
          <w:ilvl w:val="0"/>
          <w:numId w:val="15"/>
        </w:numPr>
        <w:suppressAutoHyphens/>
        <w:spacing w:after="0" w:line="240" w:lineRule="auto"/>
        <w:ind w:left="825"/>
        <w:rPr>
          <w:rFonts w:asciiTheme="minorHAnsi" w:hAnsiTheme="minorHAnsi"/>
        </w:rPr>
      </w:pPr>
      <w:r w:rsidRPr="0009391D">
        <w:rPr>
          <w:rFonts w:asciiTheme="minorHAnsi" w:hAnsiTheme="minorHAnsi"/>
        </w:rPr>
        <w:t xml:space="preserve">náklady   </w:t>
      </w:r>
      <w:proofErr w:type="gramStart"/>
      <w:r w:rsidRPr="0009391D">
        <w:rPr>
          <w:rFonts w:asciiTheme="minorHAnsi" w:hAnsiTheme="minorHAnsi"/>
        </w:rPr>
        <w:t xml:space="preserve">Kč  </w:t>
      </w:r>
      <w:r>
        <w:rPr>
          <w:rFonts w:asciiTheme="minorHAnsi" w:hAnsiTheme="minorHAnsi"/>
        </w:rPr>
        <w:t>1</w:t>
      </w:r>
      <w:proofErr w:type="gramEnd"/>
      <w:r>
        <w:rPr>
          <w:rFonts w:asciiTheme="minorHAnsi" w:hAnsiTheme="minorHAnsi"/>
        </w:rPr>
        <w:t> 051 688,83</w:t>
      </w:r>
    </w:p>
    <w:p w14:paraId="02A1D2B7" w14:textId="77777777" w:rsidR="009F57C7" w:rsidRPr="0009391D" w:rsidRDefault="009F57C7" w:rsidP="009F57C7">
      <w:pPr>
        <w:pStyle w:val="Odstavecseseznamem"/>
        <w:numPr>
          <w:ilvl w:val="0"/>
          <w:numId w:val="15"/>
        </w:numPr>
        <w:suppressAutoHyphens/>
        <w:spacing w:after="0" w:line="240" w:lineRule="auto"/>
        <w:ind w:left="825"/>
        <w:rPr>
          <w:rFonts w:asciiTheme="minorHAnsi" w:hAnsiTheme="minorHAnsi"/>
        </w:rPr>
      </w:pPr>
      <w:proofErr w:type="gramStart"/>
      <w:r w:rsidRPr="0009391D">
        <w:rPr>
          <w:rFonts w:asciiTheme="minorHAnsi" w:hAnsiTheme="minorHAnsi"/>
        </w:rPr>
        <w:t>výnosy</w:t>
      </w:r>
      <w:r>
        <w:rPr>
          <w:rFonts w:asciiTheme="minorHAnsi" w:hAnsiTheme="minorHAnsi"/>
        </w:rPr>
        <w:t xml:space="preserve"> </w:t>
      </w:r>
      <w:r w:rsidRPr="0009391D">
        <w:rPr>
          <w:rFonts w:asciiTheme="minorHAnsi" w:hAnsiTheme="minorHAnsi"/>
        </w:rPr>
        <w:t xml:space="preserve"> Kč</w:t>
      </w:r>
      <w:proofErr w:type="gramEnd"/>
      <w:r w:rsidRPr="0009391D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 1 051 819,00</w:t>
      </w:r>
    </w:p>
    <w:p w14:paraId="151D5641" w14:textId="77777777" w:rsidR="009F57C7" w:rsidRPr="00B242D7" w:rsidRDefault="009F57C7" w:rsidP="009F57C7">
      <w:pPr>
        <w:pStyle w:val="Odstavecseseznamem"/>
        <w:numPr>
          <w:ilvl w:val="0"/>
          <w:numId w:val="15"/>
        </w:numPr>
        <w:suppressAutoHyphens/>
        <w:spacing w:after="0" w:line="240" w:lineRule="auto"/>
        <w:ind w:left="825"/>
        <w:rPr>
          <w:rFonts w:asciiTheme="minorHAnsi" w:hAnsiTheme="minorHAnsi"/>
        </w:rPr>
      </w:pPr>
      <w:r w:rsidRPr="00B242D7">
        <w:rPr>
          <w:rFonts w:asciiTheme="minorHAnsi" w:hAnsiTheme="minorHAnsi"/>
        </w:rPr>
        <w:t>poskytovaná sociální služba dle zák. 108/2006 Sb.</w:t>
      </w:r>
    </w:p>
    <w:p w14:paraId="2182AFB1" w14:textId="77777777" w:rsidR="009F57C7" w:rsidRDefault="009F57C7" w:rsidP="009F57C7">
      <w:pPr>
        <w:rPr>
          <w:rFonts w:asciiTheme="minorHAnsi" w:hAnsiTheme="minorHAnsi"/>
          <w:b/>
        </w:rPr>
      </w:pPr>
    </w:p>
    <w:p w14:paraId="2D9AECFF" w14:textId="77777777" w:rsidR="009F57C7" w:rsidRDefault="009F57C7" w:rsidP="009F57C7">
      <w:pPr>
        <w:ind w:left="43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Služba </w:t>
      </w:r>
      <w:proofErr w:type="gramStart"/>
      <w:r>
        <w:rPr>
          <w:rFonts w:asciiTheme="minorHAnsi" w:hAnsiTheme="minorHAnsi"/>
        </w:rPr>
        <w:t xml:space="preserve">byla </w:t>
      </w:r>
      <w:r w:rsidRPr="008723AD">
        <w:rPr>
          <w:rFonts w:asciiTheme="minorHAnsi" w:hAnsiTheme="minorHAnsi"/>
        </w:rPr>
        <w:t xml:space="preserve"> poskytována</w:t>
      </w:r>
      <w:proofErr w:type="gramEnd"/>
      <w:r>
        <w:rPr>
          <w:rFonts w:asciiTheme="minorHAnsi" w:hAnsiTheme="minorHAnsi"/>
        </w:rPr>
        <w:t xml:space="preserve"> klientům</w:t>
      </w:r>
      <w:r w:rsidRPr="008723AD">
        <w:rPr>
          <w:rFonts w:asciiTheme="minorHAnsi" w:hAnsiTheme="minorHAnsi"/>
        </w:rPr>
        <w:t xml:space="preserve"> bezplatně, je financována Královéhrade</w:t>
      </w:r>
      <w:r>
        <w:rPr>
          <w:rFonts w:asciiTheme="minorHAnsi" w:hAnsiTheme="minorHAnsi"/>
        </w:rPr>
        <w:t xml:space="preserve">ckým krajem v období 1.10.  </w:t>
      </w:r>
      <w:r w:rsidRPr="008723AD">
        <w:rPr>
          <w:rFonts w:asciiTheme="minorHAnsi" w:hAnsiTheme="minorHAnsi"/>
        </w:rPr>
        <w:t>20</w:t>
      </w:r>
      <w:r>
        <w:rPr>
          <w:rFonts w:asciiTheme="minorHAnsi" w:hAnsiTheme="minorHAnsi"/>
        </w:rPr>
        <w:t>22</w:t>
      </w:r>
      <w:r w:rsidRPr="008723AD">
        <w:rPr>
          <w:rFonts w:asciiTheme="minorHAnsi" w:hAnsiTheme="minorHAnsi"/>
        </w:rPr>
        <w:t xml:space="preserve"> – 30.</w:t>
      </w:r>
      <w:r>
        <w:rPr>
          <w:rFonts w:asciiTheme="minorHAnsi" w:hAnsiTheme="minorHAnsi"/>
        </w:rPr>
        <w:t>9</w:t>
      </w:r>
      <w:r w:rsidRPr="008723AD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2025.  Objednávka č. DO2022/02356 na období 1.1. – 31.12.2023- na </w:t>
      </w:r>
      <w:r w:rsidRPr="00D9057D">
        <w:rPr>
          <w:rFonts w:asciiTheme="minorHAnsi" w:hAnsiTheme="minorHAnsi"/>
        </w:rPr>
        <w:t xml:space="preserve">zajištění služby sociální </w:t>
      </w:r>
      <w:r>
        <w:rPr>
          <w:rFonts w:asciiTheme="minorHAnsi" w:hAnsiTheme="minorHAnsi"/>
        </w:rPr>
        <w:t>rehabilitace</w:t>
      </w:r>
      <w:r w:rsidRPr="00D9057D">
        <w:rPr>
          <w:rFonts w:asciiTheme="minorHAnsi" w:hAnsiTheme="minorHAnsi"/>
        </w:rPr>
        <w:t xml:space="preserve"> dle par. 70 ZSS </w:t>
      </w:r>
      <w:r>
        <w:rPr>
          <w:rFonts w:asciiTheme="minorHAnsi" w:hAnsiTheme="minorHAnsi"/>
        </w:rPr>
        <w:t xml:space="preserve">v platném znění. </w:t>
      </w:r>
      <w:r w:rsidRPr="00D9057D">
        <w:rPr>
          <w:rFonts w:asciiTheme="minorHAnsi" w:hAnsiTheme="minorHAnsi"/>
        </w:rPr>
        <w:t xml:space="preserve">Zakázka je </w:t>
      </w:r>
      <w:proofErr w:type="gramStart"/>
      <w:r w:rsidRPr="00D9057D">
        <w:rPr>
          <w:rFonts w:asciiTheme="minorHAnsi" w:hAnsiTheme="minorHAnsi"/>
        </w:rPr>
        <w:t>financována  z</w:t>
      </w:r>
      <w:proofErr w:type="gramEnd"/>
      <w:r>
        <w:rPr>
          <w:rFonts w:asciiTheme="minorHAnsi" w:hAnsiTheme="minorHAnsi"/>
        </w:rPr>
        <w:t xml:space="preserve"> OPZ+, projektu Služby sociální prevence v Královéhradeckém kraji VII, </w:t>
      </w:r>
      <w:proofErr w:type="spellStart"/>
      <w:r>
        <w:rPr>
          <w:rFonts w:asciiTheme="minorHAnsi" w:hAnsiTheme="minorHAnsi"/>
        </w:rPr>
        <w:t>reg</w:t>
      </w:r>
      <w:proofErr w:type="spellEnd"/>
      <w:r>
        <w:rPr>
          <w:rFonts w:asciiTheme="minorHAnsi" w:hAnsiTheme="minorHAnsi"/>
        </w:rPr>
        <w:t xml:space="preserve">. č. CZ.03.02.01./00/22_003/0000078. Číslo smlouvy DS2022/05271. V roce 2023 činily tržby dle objednávky Kč 1 011 819,00. </w:t>
      </w:r>
    </w:p>
    <w:p w14:paraId="2B82C85B" w14:textId="77777777" w:rsidR="009F57C7" w:rsidRDefault="009F57C7" w:rsidP="009F57C7">
      <w:pPr>
        <w:ind w:left="432"/>
        <w:rPr>
          <w:rFonts w:asciiTheme="minorHAnsi" w:hAnsiTheme="minorHAnsi"/>
        </w:rPr>
      </w:pPr>
    </w:p>
    <w:p w14:paraId="534D1D1B" w14:textId="77777777" w:rsidR="009F57C7" w:rsidRPr="00262972" w:rsidRDefault="009F57C7" w:rsidP="009F57C7">
      <w:pPr>
        <w:tabs>
          <w:tab w:val="left" w:pos="4320"/>
        </w:tabs>
        <w:ind w:left="36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Přehled přijatých </w:t>
      </w:r>
      <w:proofErr w:type="gramStart"/>
      <w:r>
        <w:rPr>
          <w:rFonts w:asciiTheme="minorHAnsi" w:hAnsiTheme="minorHAnsi"/>
          <w:b/>
        </w:rPr>
        <w:t xml:space="preserve">dotací  </w:t>
      </w:r>
      <w:r w:rsidRPr="00262972">
        <w:rPr>
          <w:rFonts w:asciiTheme="minorHAnsi" w:hAnsiTheme="minorHAnsi"/>
          <w:b/>
        </w:rPr>
        <w:t>a</w:t>
      </w:r>
      <w:proofErr w:type="gramEnd"/>
      <w:r w:rsidRPr="00262972">
        <w:rPr>
          <w:rFonts w:asciiTheme="minorHAnsi" w:hAnsiTheme="minorHAnsi"/>
          <w:b/>
        </w:rPr>
        <w:t xml:space="preserve"> příspěvků na projekt S</w:t>
      </w:r>
      <w:r>
        <w:rPr>
          <w:rFonts w:asciiTheme="minorHAnsi" w:hAnsiTheme="minorHAnsi"/>
          <w:b/>
        </w:rPr>
        <w:t>ociální rehabilitace  v roce 2023</w:t>
      </w:r>
    </w:p>
    <w:p w14:paraId="50626AAD" w14:textId="77777777" w:rsidR="009F57C7" w:rsidRDefault="009F57C7" w:rsidP="009F57C7">
      <w:pPr>
        <w:pStyle w:val="Bezmezer"/>
      </w:pPr>
    </w:p>
    <w:p w14:paraId="6AA34ED4" w14:textId="77777777" w:rsidR="009F57C7" w:rsidRDefault="009F57C7" w:rsidP="009F57C7">
      <w:pPr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3067"/>
      </w:tblGrid>
      <w:tr w:rsidR="009F57C7" w14:paraId="6F6672A4" w14:textId="77777777" w:rsidTr="001C4017"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0F02" w14:textId="77777777" w:rsidR="009F57C7" w:rsidRPr="00254235" w:rsidRDefault="009F57C7" w:rsidP="001C4017">
            <w:pPr>
              <w:pStyle w:val="Bezmez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235">
              <w:rPr>
                <w:b/>
              </w:rPr>
              <w:t xml:space="preserve">Organizace </w:t>
            </w:r>
          </w:p>
          <w:p w14:paraId="1A907A19" w14:textId="77777777" w:rsidR="009F57C7" w:rsidRDefault="009F57C7" w:rsidP="001C4017">
            <w:pPr>
              <w:pStyle w:val="Bezmezer"/>
              <w:rPr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8D7AA" w14:textId="77777777" w:rsidR="009F57C7" w:rsidRPr="00254235" w:rsidRDefault="009F57C7" w:rsidP="001C4017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254235">
              <w:rPr>
                <w:b/>
              </w:rPr>
              <w:t>Kč</w:t>
            </w:r>
          </w:p>
        </w:tc>
      </w:tr>
      <w:tr w:rsidR="009F57C7" w14:paraId="0FC8D78B" w14:textId="77777777" w:rsidTr="001C4017"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EE45" w14:textId="77777777" w:rsidR="009F57C7" w:rsidRPr="00D565DB" w:rsidRDefault="009F57C7" w:rsidP="001C4017">
            <w:pPr>
              <w:pStyle w:val="Bezmezer"/>
            </w:pPr>
            <w:r>
              <w:t xml:space="preserve">Město Nové Město nad Metují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AE1A" w14:textId="77777777" w:rsidR="009F57C7" w:rsidRPr="00D565DB" w:rsidRDefault="009F57C7" w:rsidP="001C4017">
            <w:pPr>
              <w:pStyle w:val="Bezmezer"/>
              <w:jc w:val="right"/>
            </w:pPr>
            <w:r>
              <w:t>25 000,00</w:t>
            </w:r>
          </w:p>
        </w:tc>
      </w:tr>
      <w:tr w:rsidR="009F57C7" w14:paraId="1E8DAD88" w14:textId="77777777" w:rsidTr="001C4017"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9689" w14:textId="77777777" w:rsidR="009F57C7" w:rsidRDefault="009F57C7" w:rsidP="001C4017">
            <w:pPr>
              <w:pStyle w:val="Bezmezer"/>
            </w:pPr>
            <w:r>
              <w:t>Celkem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D19A" w14:textId="77777777" w:rsidR="009F57C7" w:rsidRDefault="009F57C7" w:rsidP="001C4017">
            <w:pPr>
              <w:pStyle w:val="Bezmezer"/>
              <w:jc w:val="right"/>
            </w:pPr>
            <w:r>
              <w:t>25 000,00</w:t>
            </w:r>
          </w:p>
        </w:tc>
      </w:tr>
    </w:tbl>
    <w:p w14:paraId="3C46F0CF" w14:textId="77777777" w:rsidR="009F57C7" w:rsidRDefault="009F57C7" w:rsidP="009F57C7">
      <w:pPr>
        <w:ind w:left="432"/>
        <w:rPr>
          <w:rFonts w:asciiTheme="minorHAnsi" w:hAnsiTheme="minorHAnsi"/>
        </w:rPr>
      </w:pPr>
    </w:p>
    <w:p w14:paraId="0890FABD" w14:textId="77777777" w:rsidR="009F57C7" w:rsidRDefault="009F57C7" w:rsidP="009F57C7">
      <w:pPr>
        <w:ind w:left="432"/>
        <w:rPr>
          <w:rFonts w:asciiTheme="minorHAnsi" w:hAnsiTheme="minorHAnsi"/>
        </w:rPr>
      </w:pPr>
    </w:p>
    <w:p w14:paraId="3CEFC75A" w14:textId="77777777" w:rsidR="009F57C7" w:rsidRDefault="009F57C7" w:rsidP="009F57C7">
      <w:pPr>
        <w:ind w:left="432"/>
        <w:rPr>
          <w:rFonts w:asciiTheme="minorHAnsi" w:hAnsiTheme="minorHAnsi"/>
        </w:rPr>
      </w:pPr>
    </w:p>
    <w:p w14:paraId="55BFA55B" w14:textId="77777777" w:rsidR="009F57C7" w:rsidRDefault="009F57C7" w:rsidP="009F57C7">
      <w:pPr>
        <w:rPr>
          <w:rFonts w:asciiTheme="minorHAnsi" w:hAnsiTheme="minorHAnsi"/>
        </w:rPr>
      </w:pPr>
    </w:p>
    <w:p w14:paraId="34376FD9" w14:textId="77777777" w:rsidR="009F57C7" w:rsidRDefault="009F57C7" w:rsidP="009F57C7">
      <w:pPr>
        <w:rPr>
          <w:rFonts w:asciiTheme="minorHAnsi" w:hAnsiTheme="minorHAnsi"/>
        </w:rPr>
      </w:pPr>
    </w:p>
    <w:p w14:paraId="4DCA9EDD" w14:textId="77777777" w:rsidR="009F57C7" w:rsidRDefault="009F57C7" w:rsidP="009F57C7">
      <w:pPr>
        <w:rPr>
          <w:rFonts w:asciiTheme="minorHAnsi" w:hAnsiTheme="minorHAnsi"/>
          <w:b/>
        </w:rPr>
      </w:pPr>
      <w:r w:rsidRPr="00262972">
        <w:rPr>
          <w:rFonts w:asciiTheme="minorHAnsi" w:hAnsiTheme="minorHAnsi"/>
          <w:b/>
        </w:rPr>
        <w:t xml:space="preserve">3. </w:t>
      </w:r>
      <w:r>
        <w:rPr>
          <w:rFonts w:asciiTheme="minorHAnsi" w:hAnsiTheme="minorHAnsi"/>
          <w:b/>
        </w:rPr>
        <w:t xml:space="preserve">Hlavní činnost 2: </w:t>
      </w:r>
      <w:r w:rsidRPr="00262972">
        <w:rPr>
          <w:rFonts w:asciiTheme="minorHAnsi" w:hAnsiTheme="minorHAnsi"/>
          <w:b/>
        </w:rPr>
        <w:t xml:space="preserve">Doprava mentálně postižených dětí, </w:t>
      </w:r>
      <w:proofErr w:type="gramStart"/>
      <w:r w:rsidRPr="00262972">
        <w:rPr>
          <w:rFonts w:asciiTheme="minorHAnsi" w:hAnsiTheme="minorHAnsi"/>
          <w:b/>
        </w:rPr>
        <w:t>mládeže  a</w:t>
      </w:r>
      <w:proofErr w:type="gramEnd"/>
      <w:r w:rsidRPr="00262972">
        <w:rPr>
          <w:rFonts w:asciiTheme="minorHAnsi" w:hAnsiTheme="minorHAnsi"/>
          <w:b/>
        </w:rPr>
        <w:t xml:space="preserve"> dospělých </w:t>
      </w:r>
      <w:r>
        <w:rPr>
          <w:rFonts w:asciiTheme="minorHAnsi" w:hAnsiTheme="minorHAnsi"/>
          <w:b/>
        </w:rPr>
        <w:t xml:space="preserve">  </w:t>
      </w:r>
    </w:p>
    <w:p w14:paraId="713D659D" w14:textId="77777777" w:rsidR="009F57C7" w:rsidRPr="004D1AC4" w:rsidRDefault="009F57C7" w:rsidP="009F57C7">
      <w:pPr>
        <w:ind w:left="216"/>
        <w:rPr>
          <w:rFonts w:asciiTheme="minorHAnsi" w:hAnsiTheme="minorHAnsi"/>
          <w:b/>
        </w:rPr>
      </w:pPr>
      <w:r w:rsidRPr="00262972">
        <w:rPr>
          <w:rFonts w:asciiTheme="minorHAnsi" w:hAnsiTheme="minorHAnsi"/>
          <w:b/>
        </w:rPr>
        <w:t xml:space="preserve">s kombinovanými vadami do speciálních a sociálních zařízení v Novém Městě nad Metují  </w:t>
      </w:r>
      <w:r w:rsidRPr="00262972">
        <w:rPr>
          <w:rFonts w:asciiTheme="minorHAnsi" w:hAnsiTheme="minorHAnsi"/>
        </w:rPr>
        <w:t xml:space="preserve"> </w:t>
      </w:r>
    </w:p>
    <w:p w14:paraId="5B70365D" w14:textId="77777777" w:rsidR="009F57C7" w:rsidRPr="00262972" w:rsidRDefault="009F57C7" w:rsidP="009F57C7">
      <w:pPr>
        <w:rPr>
          <w:rFonts w:asciiTheme="minorHAnsi" w:hAnsiTheme="minorHAnsi"/>
        </w:rPr>
      </w:pPr>
    </w:p>
    <w:p w14:paraId="7AE27136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8B4CA7">
        <w:rPr>
          <w:rFonts w:asciiTheme="minorHAnsi" w:hAnsiTheme="minorHAnsi"/>
        </w:rPr>
        <w:t xml:space="preserve">-  </w:t>
      </w:r>
      <w:proofErr w:type="gramStart"/>
      <w:r w:rsidRPr="008B4CA7">
        <w:rPr>
          <w:rFonts w:asciiTheme="minorHAnsi" w:hAnsiTheme="minorHAnsi"/>
        </w:rPr>
        <w:t>náklady  Kč</w:t>
      </w:r>
      <w:proofErr w:type="gramEnd"/>
      <w:r w:rsidRPr="008B4CA7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222 421,74</w:t>
      </w:r>
    </w:p>
    <w:p w14:paraId="5C1E263E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-  výnosy Kč    222 359,00</w:t>
      </w:r>
    </w:p>
    <w:p w14:paraId="0BADFBA8" w14:textId="77777777" w:rsidR="009F57C7" w:rsidRPr="00262972" w:rsidRDefault="009F57C7" w:rsidP="009F57C7">
      <w:pPr>
        <w:rPr>
          <w:rFonts w:asciiTheme="minorHAnsi" w:hAnsiTheme="minorHAnsi"/>
        </w:rPr>
      </w:pPr>
    </w:p>
    <w:p w14:paraId="2C9C1B6C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Pr="00262972">
        <w:rPr>
          <w:rFonts w:asciiTheme="minorHAnsi" w:hAnsiTheme="minorHAnsi"/>
        </w:rPr>
        <w:t xml:space="preserve">Doprava uživatelů Stacionáře </w:t>
      </w:r>
      <w:proofErr w:type="gramStart"/>
      <w:r w:rsidRPr="00262972">
        <w:rPr>
          <w:rFonts w:asciiTheme="minorHAnsi" w:hAnsiTheme="minorHAnsi"/>
        </w:rPr>
        <w:t>NONA,  Sociální</w:t>
      </w:r>
      <w:proofErr w:type="gramEnd"/>
      <w:r w:rsidRPr="00262972">
        <w:rPr>
          <w:rFonts w:asciiTheme="minorHAnsi" w:hAnsiTheme="minorHAnsi"/>
        </w:rPr>
        <w:t xml:space="preserve"> rehabilitace NONA a žáků Mateřské školy a </w:t>
      </w:r>
      <w:r>
        <w:rPr>
          <w:rFonts w:asciiTheme="minorHAnsi" w:hAnsiTheme="minorHAnsi"/>
        </w:rPr>
        <w:t xml:space="preserve">   </w:t>
      </w:r>
    </w:p>
    <w:p w14:paraId="7BD4CB55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Pr="00262972">
        <w:rPr>
          <w:rFonts w:asciiTheme="minorHAnsi" w:hAnsiTheme="minorHAnsi"/>
        </w:rPr>
        <w:t xml:space="preserve">Základní školy speciální </w:t>
      </w:r>
      <w:proofErr w:type="gramStart"/>
      <w:r w:rsidRPr="00262972">
        <w:rPr>
          <w:rFonts w:asciiTheme="minorHAnsi" w:hAnsiTheme="minorHAnsi"/>
        </w:rPr>
        <w:t>NONA</w:t>
      </w:r>
      <w:r>
        <w:rPr>
          <w:rFonts w:asciiTheme="minorHAnsi" w:hAnsiTheme="minorHAnsi"/>
        </w:rPr>
        <w:t xml:space="preserve"> </w:t>
      </w:r>
      <w:r w:rsidRPr="00262972">
        <w:rPr>
          <w:rFonts w:asciiTheme="minorHAnsi" w:hAnsiTheme="minorHAnsi"/>
        </w:rPr>
        <w:t xml:space="preserve"> z</w:t>
      </w:r>
      <w:proofErr w:type="gramEnd"/>
      <w:r w:rsidRPr="00262972">
        <w:rPr>
          <w:rFonts w:asciiTheme="minorHAnsi" w:hAnsiTheme="minorHAnsi"/>
        </w:rPr>
        <w:t xml:space="preserve"> Dobrušky a okolí a České Skalice a </w:t>
      </w:r>
      <w:r>
        <w:rPr>
          <w:rFonts w:asciiTheme="minorHAnsi" w:hAnsiTheme="minorHAnsi"/>
        </w:rPr>
        <w:t xml:space="preserve">   </w:t>
      </w:r>
    </w:p>
    <w:p w14:paraId="2D897890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Pr="00262972">
        <w:rPr>
          <w:rFonts w:asciiTheme="minorHAnsi" w:hAnsiTheme="minorHAnsi"/>
        </w:rPr>
        <w:t xml:space="preserve">okolí. Díky této službě je umožněno občanům jiných měst a obcí využívat sociální a </w:t>
      </w:r>
      <w:r>
        <w:rPr>
          <w:rFonts w:asciiTheme="minorHAnsi" w:hAnsiTheme="minorHAnsi"/>
        </w:rPr>
        <w:t xml:space="preserve">  </w:t>
      </w:r>
    </w:p>
    <w:p w14:paraId="0DE2E962" w14:textId="77777777" w:rsidR="009F57C7" w:rsidRPr="00262972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Pr="00262972">
        <w:rPr>
          <w:rFonts w:asciiTheme="minorHAnsi" w:hAnsiTheme="minorHAnsi"/>
        </w:rPr>
        <w:t xml:space="preserve">vzdělávací zařízení v Novém Městě nad Metují. </w:t>
      </w:r>
    </w:p>
    <w:p w14:paraId="55200980" w14:textId="77777777" w:rsidR="009F57C7" w:rsidRDefault="009F57C7" w:rsidP="009F57C7">
      <w:pPr>
        <w:rPr>
          <w:rFonts w:asciiTheme="minorHAnsi" w:hAnsiTheme="minorHAnsi"/>
        </w:rPr>
      </w:pPr>
    </w:p>
    <w:p w14:paraId="4919567B" w14:textId="77777777" w:rsidR="009F57C7" w:rsidRPr="00D73A53" w:rsidRDefault="009F57C7" w:rsidP="009F57C7">
      <w:pPr>
        <w:rPr>
          <w:rFonts w:ascii="Arial" w:hAnsi="Arial" w:cs="Arial"/>
          <w:b/>
        </w:rPr>
      </w:pPr>
      <w:r>
        <w:rPr>
          <w:rFonts w:asciiTheme="minorHAnsi" w:hAnsiTheme="minorHAnsi"/>
        </w:rPr>
        <w:t xml:space="preserve">   </w:t>
      </w:r>
    </w:p>
    <w:p w14:paraId="6C17847F" w14:textId="77777777" w:rsidR="009F57C7" w:rsidRDefault="009F57C7" w:rsidP="009F57C7">
      <w:pPr>
        <w:pStyle w:val="Bezmezer"/>
        <w:jc w:val="center"/>
        <w:rPr>
          <w:b/>
        </w:rPr>
      </w:pPr>
    </w:p>
    <w:p w14:paraId="5D42F7D8" w14:textId="77777777" w:rsidR="009F57C7" w:rsidRPr="003379FD" w:rsidRDefault="009F57C7" w:rsidP="009F57C7">
      <w:pPr>
        <w:pStyle w:val="Bezmezer"/>
        <w:jc w:val="center"/>
        <w:rPr>
          <w:b/>
          <w:sz w:val="24"/>
          <w:szCs w:val="24"/>
        </w:rPr>
      </w:pPr>
      <w:r w:rsidRPr="003379FD">
        <w:rPr>
          <w:b/>
          <w:sz w:val="24"/>
          <w:szCs w:val="24"/>
        </w:rPr>
        <w:lastRenderedPageBreak/>
        <w:t xml:space="preserve">Přehled přijatých dotací a příspěvků na </w:t>
      </w:r>
      <w:proofErr w:type="gramStart"/>
      <w:r w:rsidRPr="003379FD">
        <w:rPr>
          <w:b/>
          <w:sz w:val="24"/>
          <w:szCs w:val="24"/>
        </w:rPr>
        <w:t>projekt  Doprava</w:t>
      </w:r>
      <w:proofErr w:type="gramEnd"/>
      <w:r w:rsidRPr="003379FD">
        <w:rPr>
          <w:b/>
          <w:sz w:val="24"/>
          <w:szCs w:val="24"/>
        </w:rPr>
        <w:t xml:space="preserve"> dětí,  mládeže a dospělých s mentálním postižením a kombinovanými vadami do speciálních a sociálních zařízení v Novém Městě nad Metují</w:t>
      </w:r>
      <w:r>
        <w:rPr>
          <w:b/>
          <w:sz w:val="24"/>
          <w:szCs w:val="24"/>
        </w:rPr>
        <w:t xml:space="preserve"> v roce 2023</w:t>
      </w:r>
    </w:p>
    <w:p w14:paraId="6D2AEF1C" w14:textId="77777777" w:rsidR="009F57C7" w:rsidRDefault="009F57C7" w:rsidP="009F57C7">
      <w:pPr>
        <w:pStyle w:val="Bezmezer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3067"/>
      </w:tblGrid>
      <w:tr w:rsidR="009F57C7" w14:paraId="6B07724F" w14:textId="77777777" w:rsidTr="001C4017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F69E" w14:textId="77777777" w:rsidR="009F57C7" w:rsidRPr="00CA3031" w:rsidRDefault="009F57C7" w:rsidP="001C4017">
            <w:pPr>
              <w:pStyle w:val="Bezmezer"/>
              <w:ind w:left="3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3031">
              <w:rPr>
                <w:b/>
              </w:rPr>
              <w:t xml:space="preserve">Organizace </w:t>
            </w:r>
          </w:p>
          <w:p w14:paraId="35B8BF2D" w14:textId="77777777" w:rsidR="009F57C7" w:rsidRPr="00CA3031" w:rsidRDefault="009F57C7" w:rsidP="001C4017">
            <w:pPr>
              <w:pStyle w:val="Bezmezer"/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E888" w14:textId="77777777" w:rsidR="009F57C7" w:rsidRPr="00CA3031" w:rsidRDefault="009F57C7" w:rsidP="001C4017">
            <w:pPr>
              <w:pStyle w:val="Bezmezer"/>
              <w:ind w:left="34"/>
              <w:rPr>
                <w:b/>
                <w:sz w:val="24"/>
                <w:szCs w:val="24"/>
              </w:rPr>
            </w:pPr>
            <w:r w:rsidRPr="00CA3031">
              <w:rPr>
                <w:b/>
              </w:rPr>
              <w:t xml:space="preserve">Kč </w:t>
            </w:r>
          </w:p>
        </w:tc>
      </w:tr>
      <w:tr w:rsidR="009F57C7" w14:paraId="1CA6ACBE" w14:textId="77777777" w:rsidTr="001C4017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36CA" w14:textId="77777777" w:rsidR="009F57C7" w:rsidRPr="00D565DB" w:rsidRDefault="009F57C7" w:rsidP="001C4017">
            <w:pPr>
              <w:pStyle w:val="Bezmezer"/>
              <w:ind w:left="34"/>
            </w:pPr>
            <w:r w:rsidRPr="00D565DB">
              <w:t xml:space="preserve">Krajský úřad Královéhradeckého kraje </w:t>
            </w:r>
          </w:p>
          <w:p w14:paraId="3777A10D" w14:textId="77777777" w:rsidR="009F57C7" w:rsidRPr="00D565DB" w:rsidRDefault="009F57C7" w:rsidP="001C4017">
            <w:pPr>
              <w:pStyle w:val="Bezmezer"/>
              <w:ind w:left="34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A3602" w14:textId="77777777" w:rsidR="009F57C7" w:rsidRPr="005E19CC" w:rsidRDefault="009F57C7" w:rsidP="001C4017">
            <w:pPr>
              <w:pStyle w:val="Bezmezer"/>
              <w:ind w:left="34"/>
              <w:jc w:val="right"/>
              <w:rPr>
                <w:rFonts w:asciiTheme="minorHAnsi" w:hAnsiTheme="minorHAnsi" w:cstheme="minorHAnsi"/>
              </w:rPr>
            </w:pPr>
            <w:r w:rsidRPr="005E19CC">
              <w:rPr>
                <w:rFonts w:asciiTheme="minorHAnsi" w:hAnsiTheme="minorHAnsi" w:cstheme="minorHAnsi"/>
                <w:lang w:eastAsia="cs-CZ"/>
              </w:rPr>
              <w:t>38 800,00</w:t>
            </w:r>
          </w:p>
        </w:tc>
      </w:tr>
      <w:tr w:rsidR="009F57C7" w14:paraId="546598E3" w14:textId="77777777" w:rsidTr="001C4017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A979" w14:textId="77777777" w:rsidR="009F57C7" w:rsidRPr="00D565DB" w:rsidRDefault="009F57C7" w:rsidP="001C4017">
            <w:pPr>
              <w:pStyle w:val="Bezmezer"/>
              <w:ind w:left="34"/>
            </w:pPr>
            <w:proofErr w:type="gramStart"/>
            <w:r w:rsidRPr="00D565DB">
              <w:t>Město  Dobruška</w:t>
            </w:r>
            <w:proofErr w:type="gramEnd"/>
            <w:r w:rsidRPr="00D565DB">
              <w:t xml:space="preserve"> </w:t>
            </w:r>
          </w:p>
          <w:p w14:paraId="759B667D" w14:textId="77777777" w:rsidR="009F57C7" w:rsidRPr="00D565DB" w:rsidRDefault="009F57C7" w:rsidP="001C4017">
            <w:pPr>
              <w:pStyle w:val="Bezmezer"/>
              <w:ind w:left="34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B9F3" w14:textId="77777777" w:rsidR="009F57C7" w:rsidRPr="00D565DB" w:rsidRDefault="009F57C7" w:rsidP="001C4017">
            <w:pPr>
              <w:pStyle w:val="Bezmezer"/>
              <w:ind w:left="34"/>
              <w:jc w:val="right"/>
            </w:pPr>
            <w:r>
              <w:t>6 000,00</w:t>
            </w:r>
          </w:p>
        </w:tc>
      </w:tr>
      <w:tr w:rsidR="009F57C7" w14:paraId="580BF6A5" w14:textId="77777777" w:rsidTr="001C4017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0EBC" w14:textId="77777777" w:rsidR="009F57C7" w:rsidRPr="00D565DB" w:rsidRDefault="009F57C7" w:rsidP="001C4017">
            <w:pPr>
              <w:pStyle w:val="Bezmezer"/>
              <w:ind w:left="34"/>
            </w:pPr>
            <w:r w:rsidRPr="00D565DB">
              <w:t xml:space="preserve">Město Česká Skalice </w:t>
            </w:r>
          </w:p>
          <w:p w14:paraId="1BED2D12" w14:textId="77777777" w:rsidR="009F57C7" w:rsidRPr="00D565DB" w:rsidRDefault="009F57C7" w:rsidP="001C4017">
            <w:pPr>
              <w:pStyle w:val="Bezmezer"/>
              <w:ind w:left="34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DF28" w14:textId="77777777" w:rsidR="009F57C7" w:rsidRPr="00D565DB" w:rsidRDefault="009F57C7" w:rsidP="001C4017">
            <w:pPr>
              <w:pStyle w:val="Bezmezer"/>
              <w:ind w:left="34"/>
              <w:jc w:val="right"/>
            </w:pPr>
            <w:r>
              <w:t>10 500,00</w:t>
            </w:r>
          </w:p>
        </w:tc>
      </w:tr>
      <w:tr w:rsidR="009F57C7" w14:paraId="4709C944" w14:textId="77777777" w:rsidTr="001C4017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EE2F" w14:textId="77777777" w:rsidR="009F57C7" w:rsidRPr="00D565DB" w:rsidRDefault="009F57C7" w:rsidP="001C4017">
            <w:pPr>
              <w:pStyle w:val="Bezmezer"/>
              <w:ind w:left="34"/>
              <w:rPr>
                <w:rFonts w:ascii="Times New Roman" w:eastAsia="Times New Roman" w:hAnsi="Times New Roman"/>
                <w:b/>
              </w:rPr>
            </w:pPr>
            <w:r w:rsidRPr="00D565DB">
              <w:rPr>
                <w:b/>
              </w:rPr>
              <w:t xml:space="preserve">Celkem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5D8A" w14:textId="77777777" w:rsidR="009F57C7" w:rsidRDefault="009F57C7" w:rsidP="001C4017">
            <w:pPr>
              <w:pStyle w:val="Bezmezer"/>
              <w:jc w:val="right"/>
              <w:rPr>
                <w:b/>
              </w:rPr>
            </w:pPr>
            <w:r>
              <w:rPr>
                <w:b/>
              </w:rPr>
              <w:t>55 300,00</w:t>
            </w:r>
          </w:p>
          <w:p w14:paraId="33E03028" w14:textId="77777777" w:rsidR="009F57C7" w:rsidRDefault="009F57C7" w:rsidP="001C4017">
            <w:pPr>
              <w:pStyle w:val="Bezmezer"/>
              <w:jc w:val="right"/>
              <w:rPr>
                <w:b/>
              </w:rPr>
            </w:pPr>
          </w:p>
          <w:p w14:paraId="3AA42AC6" w14:textId="77777777" w:rsidR="009F57C7" w:rsidRPr="00D565DB" w:rsidRDefault="009F57C7" w:rsidP="001C4017">
            <w:pPr>
              <w:pStyle w:val="Bezmezer"/>
              <w:jc w:val="right"/>
              <w:rPr>
                <w:b/>
              </w:rPr>
            </w:pPr>
          </w:p>
        </w:tc>
      </w:tr>
    </w:tbl>
    <w:p w14:paraId="5D7B1FA6" w14:textId="77777777" w:rsidR="009F57C7" w:rsidRDefault="009F57C7" w:rsidP="009F57C7">
      <w:pPr>
        <w:pStyle w:val="Bezmezer"/>
      </w:pPr>
    </w:p>
    <w:p w14:paraId="577A1D5D" w14:textId="77777777" w:rsidR="009F57C7" w:rsidRDefault="009F57C7" w:rsidP="009F57C7">
      <w:pPr>
        <w:ind w:firstLine="465"/>
        <w:rPr>
          <w:rFonts w:asciiTheme="minorHAnsi" w:hAnsiTheme="minorHAnsi"/>
        </w:rPr>
      </w:pPr>
    </w:p>
    <w:p w14:paraId="02C54E82" w14:textId="77777777" w:rsidR="009F57C7" w:rsidRDefault="009F57C7" w:rsidP="009F57C7">
      <w:pPr>
        <w:rPr>
          <w:rFonts w:asciiTheme="minorHAnsi" w:hAnsiTheme="minorHAnsi"/>
          <w:b/>
        </w:rPr>
      </w:pPr>
    </w:p>
    <w:p w14:paraId="66617CE8" w14:textId="77777777" w:rsidR="009F57C7" w:rsidRDefault="009F57C7" w:rsidP="009F57C7">
      <w:pPr>
        <w:rPr>
          <w:rFonts w:asciiTheme="minorHAnsi" w:hAnsiTheme="minorHAnsi" w:cs="Arial"/>
          <w:b/>
        </w:rPr>
      </w:pPr>
      <w:r>
        <w:rPr>
          <w:rFonts w:asciiTheme="minorHAnsi" w:hAnsiTheme="minorHAnsi"/>
          <w:b/>
        </w:rPr>
        <w:t>4</w:t>
      </w:r>
      <w:r w:rsidRPr="0026297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Hlavní činnost </w:t>
      </w:r>
      <w:proofErr w:type="gramStart"/>
      <w:r>
        <w:rPr>
          <w:rFonts w:asciiTheme="minorHAnsi" w:hAnsiTheme="minorHAnsi"/>
          <w:b/>
        </w:rPr>
        <w:t xml:space="preserve">4: </w:t>
      </w:r>
      <w:r w:rsidRPr="0026297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Pořádání</w:t>
      </w:r>
      <w:proofErr w:type="gramEnd"/>
      <w:r>
        <w:rPr>
          <w:rFonts w:asciiTheme="minorHAnsi" w:hAnsiTheme="minorHAnsi"/>
          <w:b/>
        </w:rPr>
        <w:t xml:space="preserve"> </w:t>
      </w:r>
      <w:r w:rsidRPr="00B56D5A">
        <w:rPr>
          <w:rFonts w:asciiTheme="minorHAnsi" w:hAnsiTheme="minorHAnsi" w:cs="Arial"/>
          <w:b/>
        </w:rPr>
        <w:t xml:space="preserve">společenských, kulturních, sportovních, rekreačních a dalších </w:t>
      </w:r>
      <w:r>
        <w:rPr>
          <w:rFonts w:asciiTheme="minorHAnsi" w:hAnsiTheme="minorHAnsi" w:cs="Arial"/>
          <w:b/>
        </w:rPr>
        <w:t xml:space="preserve">  </w:t>
      </w:r>
    </w:p>
    <w:p w14:paraId="4501CC84" w14:textId="77777777" w:rsidR="009F57C7" w:rsidRDefault="009F57C7" w:rsidP="009F57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    </w:t>
      </w:r>
      <w:r w:rsidRPr="00B56D5A">
        <w:rPr>
          <w:rFonts w:asciiTheme="minorHAnsi" w:hAnsiTheme="minorHAnsi" w:cs="Arial"/>
          <w:b/>
        </w:rPr>
        <w:t>akcí pro zdravotně postižené</w:t>
      </w:r>
      <w:r>
        <w:rPr>
          <w:rFonts w:asciiTheme="minorHAnsi" w:hAnsiTheme="minorHAnsi" w:cs="Arial"/>
          <w:b/>
        </w:rPr>
        <w:t xml:space="preserve"> </w:t>
      </w:r>
    </w:p>
    <w:p w14:paraId="710FB493" w14:textId="77777777" w:rsidR="009F57C7" w:rsidRDefault="009F57C7" w:rsidP="009F57C7">
      <w:pPr>
        <w:rPr>
          <w:rFonts w:asciiTheme="minorHAnsi" w:hAnsiTheme="minorHAnsi" w:cs="Arial"/>
          <w:b/>
        </w:rPr>
      </w:pPr>
    </w:p>
    <w:p w14:paraId="028F5654" w14:textId="77777777" w:rsidR="009F57C7" w:rsidRDefault="009F57C7" w:rsidP="009F57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 xml:space="preserve">V roce 2023 byl realizován 1 běh letního </w:t>
      </w:r>
      <w:proofErr w:type="gramStart"/>
      <w:r>
        <w:rPr>
          <w:rFonts w:asciiTheme="minorHAnsi" w:hAnsiTheme="minorHAnsi" w:cs="Arial"/>
        </w:rPr>
        <w:t>tábora  v</w:t>
      </w:r>
      <w:proofErr w:type="gramEnd"/>
      <w:r>
        <w:rPr>
          <w:rFonts w:asciiTheme="minorHAnsi" w:hAnsiTheme="minorHAnsi" w:cs="Arial"/>
        </w:rPr>
        <w:t xml:space="preserve"> Chorvatsku, obci </w:t>
      </w:r>
      <w:proofErr w:type="spellStart"/>
      <w:r>
        <w:rPr>
          <w:rFonts w:asciiTheme="minorHAnsi" w:hAnsiTheme="minorHAnsi" w:cs="Arial"/>
        </w:rPr>
        <w:t>Drašnica</w:t>
      </w:r>
      <w:proofErr w:type="spellEnd"/>
      <w:r>
        <w:rPr>
          <w:rFonts w:asciiTheme="minorHAnsi" w:hAnsiTheme="minorHAnsi" w:cs="Arial"/>
        </w:rPr>
        <w:t xml:space="preserve">  </w:t>
      </w:r>
    </w:p>
    <w:p w14:paraId="4FEF8FC9" w14:textId="77777777" w:rsidR="009F57C7" w:rsidRDefault="009F57C7" w:rsidP="009F57C7">
      <w:pPr>
        <w:rPr>
          <w:rFonts w:asciiTheme="minorHAnsi" w:hAnsiTheme="minorHAnsi"/>
        </w:rPr>
      </w:pPr>
      <w:r w:rsidRPr="00254235">
        <w:rPr>
          <w:rFonts w:asciiTheme="minorHAnsi" w:hAnsiTheme="minorHAnsi"/>
        </w:rPr>
        <w:t xml:space="preserve">       - náklady </w:t>
      </w:r>
      <w:proofErr w:type="gramStart"/>
      <w:r w:rsidRPr="00254235">
        <w:rPr>
          <w:rFonts w:asciiTheme="minorHAnsi" w:hAnsiTheme="minorHAnsi"/>
        </w:rPr>
        <w:t xml:space="preserve">Kč </w:t>
      </w:r>
      <w:r>
        <w:rPr>
          <w:rFonts w:asciiTheme="minorHAnsi" w:hAnsiTheme="minorHAnsi"/>
        </w:rPr>
        <w:t xml:space="preserve"> 262</w:t>
      </w:r>
      <w:proofErr w:type="gramEnd"/>
      <w:r>
        <w:rPr>
          <w:rFonts w:asciiTheme="minorHAnsi" w:hAnsiTheme="minorHAnsi"/>
        </w:rPr>
        <w:t> 421,74</w:t>
      </w:r>
    </w:p>
    <w:p w14:paraId="346BDF80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- </w:t>
      </w:r>
      <w:proofErr w:type="gramStart"/>
      <w:r>
        <w:rPr>
          <w:rFonts w:asciiTheme="minorHAnsi" w:hAnsiTheme="minorHAnsi"/>
        </w:rPr>
        <w:t>výnosy  Kč</w:t>
      </w:r>
      <w:proofErr w:type="gramEnd"/>
      <w:r>
        <w:rPr>
          <w:rFonts w:asciiTheme="minorHAnsi" w:hAnsiTheme="minorHAnsi"/>
        </w:rPr>
        <w:t xml:space="preserve">   262 359,00 </w:t>
      </w:r>
    </w:p>
    <w:p w14:paraId="2969F4F0" w14:textId="77777777" w:rsidR="009F57C7" w:rsidRDefault="009F57C7" w:rsidP="009F57C7">
      <w:pPr>
        <w:rPr>
          <w:rFonts w:asciiTheme="minorHAnsi" w:hAnsiTheme="minorHAnsi"/>
        </w:rPr>
      </w:pPr>
    </w:p>
    <w:p w14:paraId="60E660F2" w14:textId="77777777" w:rsidR="009F57C7" w:rsidRDefault="009F57C7" w:rsidP="009F57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Tento projekt podpořila částkou Kč 40 000,00 Společnost </w:t>
      </w:r>
      <w:proofErr w:type="gramStart"/>
      <w:r>
        <w:rPr>
          <w:rFonts w:asciiTheme="minorHAnsi" w:hAnsiTheme="minorHAnsi"/>
        </w:rPr>
        <w:t>DUHA  Nadace</w:t>
      </w:r>
      <w:proofErr w:type="gramEnd"/>
      <w:r>
        <w:rPr>
          <w:rFonts w:asciiTheme="minorHAnsi" w:hAnsiTheme="minorHAnsi"/>
        </w:rPr>
        <w:t xml:space="preserve"> pro děti postižené mozkovou obrnou Trutnov.</w:t>
      </w:r>
    </w:p>
    <w:p w14:paraId="012201E1" w14:textId="77777777" w:rsidR="009F57C7" w:rsidRDefault="009F57C7" w:rsidP="009F57C7">
      <w:pPr>
        <w:rPr>
          <w:rFonts w:asciiTheme="minorHAnsi" w:hAnsiTheme="minorHAnsi"/>
        </w:rPr>
      </w:pPr>
    </w:p>
    <w:p w14:paraId="10AEBFAD" w14:textId="77777777" w:rsidR="009F57C7" w:rsidRPr="004E6890" w:rsidRDefault="009F57C7" w:rsidP="009F57C7">
      <w:pPr>
        <w:rPr>
          <w:rFonts w:asciiTheme="minorHAnsi" w:hAnsiTheme="minorHAnsi"/>
          <w:sz w:val="22"/>
          <w:szCs w:val="22"/>
        </w:rPr>
      </w:pPr>
      <w:r>
        <w:rPr>
          <w:rFonts w:ascii="Arial CE" w:hAnsi="Arial CE" w:cs="Arial CE"/>
          <w:color w:val="3B3B3B"/>
          <w:sz w:val="14"/>
          <w:szCs w:val="14"/>
          <w:shd w:val="clear" w:color="auto" w:fill="FFFFFF"/>
        </w:rPr>
        <w:t> </w:t>
      </w:r>
    </w:p>
    <w:p w14:paraId="1AFC0666" w14:textId="77777777" w:rsidR="009F57C7" w:rsidRPr="009825F1" w:rsidRDefault="009F57C7" w:rsidP="009F57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 </w:t>
      </w:r>
    </w:p>
    <w:p w14:paraId="518E3F06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  <w:r>
        <w:rPr>
          <w:rFonts w:cs="Calibri"/>
          <w:b/>
          <w:sz w:val="28"/>
          <w:szCs w:val="28"/>
          <w:lang w:eastAsia="cs-CZ"/>
        </w:rPr>
        <w:t xml:space="preserve">                         </w:t>
      </w:r>
      <w:r w:rsidRPr="004E6890">
        <w:rPr>
          <w:rFonts w:cs="Calibri"/>
          <w:b/>
          <w:noProof/>
          <w:sz w:val="28"/>
          <w:szCs w:val="28"/>
          <w:lang w:eastAsia="cs-CZ"/>
        </w:rPr>
        <w:drawing>
          <wp:inline distT="0" distB="0" distL="0" distR="0" wp14:anchorId="13BA0A31" wp14:editId="6325B1C5">
            <wp:extent cx="1257300" cy="923925"/>
            <wp:effectExtent l="19050" t="0" r="0" b="0"/>
            <wp:docPr id="1" name="obrázek 5" descr="LOGO DUH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DUH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sz w:val="28"/>
          <w:szCs w:val="28"/>
          <w:lang w:eastAsia="cs-CZ"/>
        </w:rPr>
        <w:t xml:space="preserve">                          </w:t>
      </w:r>
      <w:r w:rsidRPr="004E6890">
        <w:rPr>
          <w:rFonts w:cs="Calibri"/>
          <w:b/>
          <w:noProof/>
          <w:sz w:val="28"/>
          <w:szCs w:val="28"/>
          <w:lang w:eastAsia="cs-CZ"/>
        </w:rPr>
        <w:drawing>
          <wp:inline distT="0" distB="0" distL="0" distR="0" wp14:anchorId="3821C6B5" wp14:editId="02D0D610">
            <wp:extent cx="1314450" cy="962025"/>
            <wp:effectExtent l="19050" t="0" r="0" b="0"/>
            <wp:docPr id="6" name="obrázek 6" descr="LOGO DUH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DUHA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4A1B5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078C7AB8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334C8FC7" w14:textId="77777777" w:rsidR="009F57C7" w:rsidRDefault="009F57C7" w:rsidP="009F57C7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  <w:r>
        <w:rPr>
          <w:rFonts w:asciiTheme="minorHAnsi" w:hAnsiTheme="minorHAnsi" w:cstheme="minorHAnsi"/>
          <w:sz w:val="24"/>
          <w:szCs w:val="24"/>
          <w:lang w:eastAsia="cs-CZ"/>
        </w:rPr>
        <w:t>Dále jsme uspořádali již tradiční Ples NONA a Sportovní den pro lidi s mentálním postižením.</w:t>
      </w:r>
    </w:p>
    <w:p w14:paraId="1B34A235" w14:textId="77777777" w:rsidR="009F57C7" w:rsidRDefault="009F57C7" w:rsidP="009F57C7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  <w:r>
        <w:rPr>
          <w:rFonts w:asciiTheme="minorHAnsi" w:hAnsiTheme="minorHAnsi" w:cstheme="minorHAnsi"/>
          <w:sz w:val="24"/>
          <w:szCs w:val="24"/>
          <w:lang w:eastAsia="cs-CZ"/>
        </w:rPr>
        <w:t xml:space="preserve">         -náklady </w:t>
      </w:r>
      <w:proofErr w:type="gramStart"/>
      <w:r>
        <w:rPr>
          <w:rFonts w:asciiTheme="minorHAnsi" w:hAnsiTheme="minorHAnsi" w:cstheme="minorHAnsi"/>
          <w:sz w:val="24"/>
          <w:szCs w:val="24"/>
          <w:lang w:eastAsia="cs-CZ"/>
        </w:rPr>
        <w:t>Kč  26</w:t>
      </w:r>
      <w:proofErr w:type="gramEnd"/>
      <w:r>
        <w:rPr>
          <w:rFonts w:asciiTheme="minorHAnsi" w:hAnsiTheme="minorHAnsi" w:cstheme="minorHAnsi"/>
          <w:sz w:val="24"/>
          <w:szCs w:val="24"/>
          <w:lang w:eastAsia="cs-CZ"/>
        </w:rPr>
        <w:t> 533,26</w:t>
      </w:r>
    </w:p>
    <w:p w14:paraId="4D3F87B8" w14:textId="77777777" w:rsidR="009F57C7" w:rsidRPr="007268D4" w:rsidRDefault="009F57C7" w:rsidP="009F57C7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  <w:r>
        <w:rPr>
          <w:rFonts w:asciiTheme="minorHAnsi" w:hAnsiTheme="minorHAnsi" w:cstheme="minorHAnsi"/>
          <w:sz w:val="24"/>
          <w:szCs w:val="24"/>
          <w:lang w:eastAsia="cs-CZ"/>
        </w:rPr>
        <w:t xml:space="preserve">         -výnosy   Kč 34 101,00</w:t>
      </w:r>
    </w:p>
    <w:p w14:paraId="19468E17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42C5BF94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37536596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156CF6A6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103EF8E7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5ADF6B0A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3A0E9FF4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481A5685" w14:textId="615CA40E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  <w:r>
        <w:rPr>
          <w:rFonts w:cs="Calibri"/>
          <w:b/>
          <w:sz w:val="28"/>
          <w:szCs w:val="28"/>
          <w:lang w:eastAsia="cs-CZ"/>
        </w:rPr>
        <w:lastRenderedPageBreak/>
        <w:t>Přehled výnosů dle zdrojů a činností</w:t>
      </w:r>
    </w:p>
    <w:p w14:paraId="3575F7C5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09AF170A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1D137F46" w14:textId="77777777" w:rsidR="009F57C7" w:rsidRDefault="009F57C7" w:rsidP="009F57C7">
      <w:pPr>
        <w:pStyle w:val="Odstavecseseznamem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Hlavní činnost 1: </w:t>
      </w:r>
    </w:p>
    <w:p w14:paraId="10067374" w14:textId="77777777" w:rsidR="009F57C7" w:rsidRDefault="009F57C7" w:rsidP="009F57C7">
      <w:pPr>
        <w:pStyle w:val="Odstavecseseznamem"/>
        <w:ind w:left="0"/>
        <w:jc w:val="center"/>
        <w:rPr>
          <w:rFonts w:asciiTheme="minorHAnsi" w:hAnsiTheme="minorHAnsi"/>
          <w:b/>
        </w:rPr>
      </w:pPr>
      <w:r w:rsidRPr="00262972">
        <w:rPr>
          <w:rFonts w:asciiTheme="minorHAnsi" w:hAnsiTheme="minorHAnsi"/>
          <w:b/>
        </w:rPr>
        <w:t xml:space="preserve">Stacionář NONA pro mládež a dospělé s mentálním </w:t>
      </w:r>
      <w:proofErr w:type="gramStart"/>
      <w:r w:rsidRPr="00262972">
        <w:rPr>
          <w:rFonts w:asciiTheme="minorHAnsi" w:hAnsiTheme="minorHAnsi"/>
          <w:b/>
        </w:rPr>
        <w:t>postižením  a</w:t>
      </w:r>
      <w:proofErr w:type="gramEnd"/>
      <w:r w:rsidRPr="00262972">
        <w:rPr>
          <w:rFonts w:asciiTheme="minorHAnsi" w:hAnsiTheme="minorHAnsi"/>
          <w:b/>
        </w:rPr>
        <w:t> kombinovanými</w:t>
      </w:r>
      <w:r>
        <w:rPr>
          <w:rFonts w:asciiTheme="minorHAnsi" w:hAnsiTheme="minorHAnsi"/>
          <w:b/>
        </w:rPr>
        <w:t xml:space="preserve"> </w:t>
      </w:r>
      <w:r w:rsidRPr="00262972">
        <w:rPr>
          <w:rFonts w:asciiTheme="minorHAnsi" w:hAnsiTheme="minorHAnsi"/>
          <w:b/>
        </w:rPr>
        <w:t>vadami</w:t>
      </w:r>
    </w:p>
    <w:p w14:paraId="6287E681" w14:textId="77777777" w:rsidR="009F57C7" w:rsidRPr="004638F0" w:rsidRDefault="009F57C7" w:rsidP="009F57C7">
      <w:pPr>
        <w:pStyle w:val="Odstavecseseznamem"/>
        <w:ind w:left="0"/>
        <w:rPr>
          <w:rFonts w:asciiTheme="minorHAnsi" w:hAnsiTheme="minorHAnsi"/>
          <w:b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3703"/>
      </w:tblGrid>
      <w:tr w:rsidR="009F57C7" w:rsidRPr="00B242D7" w14:paraId="58B20A65" w14:textId="77777777" w:rsidTr="001C4017">
        <w:trPr>
          <w:trHeight w:val="397"/>
        </w:trPr>
        <w:tc>
          <w:tcPr>
            <w:tcW w:w="4201" w:type="dxa"/>
          </w:tcPr>
          <w:p w14:paraId="12A2DA01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>Tržby za vlastní výrobky</w:t>
            </w:r>
          </w:p>
        </w:tc>
        <w:tc>
          <w:tcPr>
            <w:tcW w:w="3703" w:type="dxa"/>
          </w:tcPr>
          <w:p w14:paraId="0C920480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19 456,00</w:t>
            </w:r>
          </w:p>
          <w:p w14:paraId="58C35573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</w:p>
        </w:tc>
      </w:tr>
      <w:tr w:rsidR="009F57C7" w:rsidRPr="00B242D7" w14:paraId="2D3F3238" w14:textId="77777777" w:rsidTr="001C4017">
        <w:trPr>
          <w:trHeight w:val="397"/>
        </w:trPr>
        <w:tc>
          <w:tcPr>
            <w:tcW w:w="4201" w:type="dxa"/>
          </w:tcPr>
          <w:p w14:paraId="4145BAEE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>Tržby za vlastní výkony – z prodeje služeb</w:t>
            </w:r>
          </w:p>
        </w:tc>
        <w:tc>
          <w:tcPr>
            <w:tcW w:w="3703" w:type="dxa"/>
          </w:tcPr>
          <w:p w14:paraId="2B210811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1 365 089,00</w:t>
            </w:r>
          </w:p>
        </w:tc>
      </w:tr>
      <w:tr w:rsidR="009F57C7" w:rsidRPr="00B242D7" w14:paraId="6310A69A" w14:textId="77777777" w:rsidTr="001C4017">
        <w:trPr>
          <w:trHeight w:val="397"/>
        </w:trPr>
        <w:tc>
          <w:tcPr>
            <w:tcW w:w="4201" w:type="dxa"/>
          </w:tcPr>
          <w:p w14:paraId="6C76511A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Zúčtování fondů, ostatní výnosy </w:t>
            </w:r>
          </w:p>
        </w:tc>
        <w:tc>
          <w:tcPr>
            <w:tcW w:w="3703" w:type="dxa"/>
          </w:tcPr>
          <w:p w14:paraId="12124C95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67 578,00</w:t>
            </w:r>
          </w:p>
        </w:tc>
      </w:tr>
      <w:tr w:rsidR="009F57C7" w:rsidRPr="00B242D7" w14:paraId="65FF0DBC" w14:textId="77777777" w:rsidTr="001C4017">
        <w:trPr>
          <w:trHeight w:val="397"/>
        </w:trPr>
        <w:tc>
          <w:tcPr>
            <w:tcW w:w="4201" w:type="dxa"/>
          </w:tcPr>
          <w:p w14:paraId="10D43DD0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Přijaté příspěvky </w:t>
            </w:r>
            <w:r>
              <w:rPr>
                <w:rFonts w:cs="Calibri"/>
                <w:sz w:val="20"/>
                <w:szCs w:val="20"/>
                <w:lang w:eastAsia="cs-CZ"/>
              </w:rPr>
              <w:t>(dary)</w:t>
            </w:r>
          </w:p>
        </w:tc>
        <w:tc>
          <w:tcPr>
            <w:tcW w:w="3703" w:type="dxa"/>
          </w:tcPr>
          <w:p w14:paraId="3953FC33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122 190,00</w:t>
            </w:r>
          </w:p>
        </w:tc>
      </w:tr>
      <w:tr w:rsidR="009F57C7" w:rsidRPr="00B242D7" w14:paraId="1C25F890" w14:textId="77777777" w:rsidTr="001C4017">
        <w:trPr>
          <w:trHeight w:val="397"/>
        </w:trPr>
        <w:tc>
          <w:tcPr>
            <w:tcW w:w="4201" w:type="dxa"/>
          </w:tcPr>
          <w:p w14:paraId="04BEE401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Provozní dotace </w:t>
            </w:r>
          </w:p>
        </w:tc>
        <w:tc>
          <w:tcPr>
            <w:tcW w:w="3703" w:type="dxa"/>
          </w:tcPr>
          <w:p w14:paraId="2A3DB3C3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6 675 555,00</w:t>
            </w:r>
          </w:p>
        </w:tc>
      </w:tr>
      <w:tr w:rsidR="009F57C7" w14:paraId="47A33273" w14:textId="77777777" w:rsidTr="001C4017">
        <w:trPr>
          <w:trHeight w:val="397"/>
        </w:trPr>
        <w:tc>
          <w:tcPr>
            <w:tcW w:w="4201" w:type="dxa"/>
          </w:tcPr>
          <w:p w14:paraId="77BD730B" w14:textId="77777777" w:rsidR="009F57C7" w:rsidRPr="00774C46" w:rsidRDefault="009F57C7" w:rsidP="001C4017">
            <w:pPr>
              <w:pStyle w:val="Bezmezer"/>
              <w:rPr>
                <w:rFonts w:cs="Calibri"/>
                <w:b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b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3703" w:type="dxa"/>
          </w:tcPr>
          <w:p w14:paraId="39F358D2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b/>
                <w:sz w:val="20"/>
                <w:szCs w:val="20"/>
                <w:lang w:eastAsia="cs-CZ"/>
              </w:rPr>
            </w:pPr>
            <w:r>
              <w:rPr>
                <w:rFonts w:cs="Calibri"/>
                <w:b/>
                <w:sz w:val="20"/>
                <w:szCs w:val="20"/>
                <w:lang w:eastAsia="cs-CZ"/>
              </w:rPr>
              <w:t>8 249 868,00</w:t>
            </w:r>
          </w:p>
        </w:tc>
      </w:tr>
    </w:tbl>
    <w:p w14:paraId="5AD34E87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77786855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6147762B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0D8D420A" w14:textId="77777777" w:rsidR="009F57C7" w:rsidRPr="004638F0" w:rsidRDefault="009F57C7" w:rsidP="009F57C7">
      <w:pPr>
        <w:pStyle w:val="Bezmezer"/>
        <w:jc w:val="both"/>
        <w:rPr>
          <w:rFonts w:cs="Calibri"/>
          <w:b/>
          <w:sz w:val="24"/>
          <w:szCs w:val="24"/>
          <w:lang w:eastAsia="cs-CZ"/>
        </w:rPr>
      </w:pPr>
      <w:r w:rsidRPr="004638F0">
        <w:rPr>
          <w:rFonts w:cs="Calibri"/>
          <w:b/>
          <w:sz w:val="24"/>
          <w:szCs w:val="24"/>
          <w:lang w:eastAsia="cs-CZ"/>
        </w:rPr>
        <w:t>Hlavní činnost 2:</w:t>
      </w:r>
    </w:p>
    <w:p w14:paraId="7F2B3B1E" w14:textId="77777777" w:rsidR="009F57C7" w:rsidRPr="004638F0" w:rsidRDefault="009F57C7" w:rsidP="009F57C7">
      <w:pPr>
        <w:rPr>
          <w:rFonts w:asciiTheme="minorHAnsi" w:hAnsiTheme="minorHAnsi"/>
          <w:b/>
        </w:rPr>
      </w:pPr>
      <w:r w:rsidRPr="004638F0">
        <w:rPr>
          <w:rFonts w:asciiTheme="minorHAnsi" w:hAnsiTheme="minorHAnsi"/>
          <w:b/>
        </w:rPr>
        <w:t xml:space="preserve">Doprava mentálně postižených dětí, </w:t>
      </w:r>
      <w:proofErr w:type="gramStart"/>
      <w:r w:rsidRPr="004638F0">
        <w:rPr>
          <w:rFonts w:asciiTheme="minorHAnsi" w:hAnsiTheme="minorHAnsi"/>
          <w:b/>
        </w:rPr>
        <w:t>mládeže  a</w:t>
      </w:r>
      <w:proofErr w:type="gramEnd"/>
      <w:r w:rsidRPr="004638F0">
        <w:rPr>
          <w:rFonts w:asciiTheme="minorHAnsi" w:hAnsiTheme="minorHAnsi"/>
          <w:b/>
        </w:rPr>
        <w:t xml:space="preserve"> dospě</w:t>
      </w:r>
      <w:r>
        <w:rPr>
          <w:rFonts w:asciiTheme="minorHAnsi" w:hAnsiTheme="minorHAnsi"/>
          <w:b/>
        </w:rPr>
        <w:t>lých s kombinovanými vadami</w:t>
      </w:r>
      <w:r w:rsidRPr="004638F0">
        <w:rPr>
          <w:rFonts w:asciiTheme="minorHAnsi" w:hAnsiTheme="minorHAnsi"/>
          <w:b/>
        </w:rPr>
        <w:t xml:space="preserve"> do speciálních a sociálních zařízení v Novém Městě nad Metují  </w:t>
      </w:r>
      <w:r w:rsidRPr="004638F0">
        <w:rPr>
          <w:rFonts w:asciiTheme="minorHAnsi" w:hAnsiTheme="minorHAnsi"/>
        </w:rPr>
        <w:t xml:space="preserve"> </w:t>
      </w:r>
    </w:p>
    <w:p w14:paraId="3887E4A9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3703"/>
      </w:tblGrid>
      <w:tr w:rsidR="009F57C7" w:rsidRPr="004638F0" w14:paraId="68FE2273" w14:textId="77777777" w:rsidTr="001C4017">
        <w:trPr>
          <w:trHeight w:val="397"/>
        </w:trPr>
        <w:tc>
          <w:tcPr>
            <w:tcW w:w="4201" w:type="dxa"/>
          </w:tcPr>
          <w:p w14:paraId="505BFD7D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>Tržby za vlastní výkony – z prodeje služeb</w:t>
            </w:r>
          </w:p>
        </w:tc>
        <w:tc>
          <w:tcPr>
            <w:tcW w:w="3703" w:type="dxa"/>
          </w:tcPr>
          <w:p w14:paraId="741872EF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91 453,00</w:t>
            </w:r>
          </w:p>
        </w:tc>
      </w:tr>
      <w:tr w:rsidR="009F57C7" w:rsidRPr="004638F0" w14:paraId="30868245" w14:textId="77777777" w:rsidTr="001C4017">
        <w:trPr>
          <w:trHeight w:val="397"/>
        </w:trPr>
        <w:tc>
          <w:tcPr>
            <w:tcW w:w="4201" w:type="dxa"/>
          </w:tcPr>
          <w:p w14:paraId="787C77B5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Zúčtování fondů, ostatní výnosy </w:t>
            </w:r>
          </w:p>
        </w:tc>
        <w:tc>
          <w:tcPr>
            <w:tcW w:w="3703" w:type="dxa"/>
          </w:tcPr>
          <w:p w14:paraId="5A09441A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73 488,00</w:t>
            </w:r>
          </w:p>
        </w:tc>
      </w:tr>
      <w:tr w:rsidR="009F57C7" w:rsidRPr="004638F0" w14:paraId="57A82C94" w14:textId="77777777" w:rsidTr="001C4017">
        <w:trPr>
          <w:trHeight w:val="397"/>
        </w:trPr>
        <w:tc>
          <w:tcPr>
            <w:tcW w:w="4201" w:type="dxa"/>
          </w:tcPr>
          <w:p w14:paraId="33406F54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Přijaté příspěvky </w:t>
            </w:r>
            <w:r>
              <w:rPr>
                <w:rFonts w:cs="Calibri"/>
                <w:sz w:val="20"/>
                <w:szCs w:val="20"/>
                <w:lang w:eastAsia="cs-CZ"/>
              </w:rPr>
              <w:t>(dary)</w:t>
            </w:r>
          </w:p>
        </w:tc>
        <w:tc>
          <w:tcPr>
            <w:tcW w:w="3703" w:type="dxa"/>
          </w:tcPr>
          <w:p w14:paraId="49FBB053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2 118,00</w:t>
            </w:r>
          </w:p>
        </w:tc>
      </w:tr>
      <w:tr w:rsidR="009F57C7" w:rsidRPr="004638F0" w14:paraId="5FC2B944" w14:textId="77777777" w:rsidTr="001C4017">
        <w:trPr>
          <w:trHeight w:val="397"/>
        </w:trPr>
        <w:tc>
          <w:tcPr>
            <w:tcW w:w="4201" w:type="dxa"/>
          </w:tcPr>
          <w:p w14:paraId="69C30E18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Provozní dotace </w:t>
            </w:r>
          </w:p>
        </w:tc>
        <w:tc>
          <w:tcPr>
            <w:tcW w:w="3703" w:type="dxa"/>
          </w:tcPr>
          <w:p w14:paraId="7B0090DF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55 300,00</w:t>
            </w:r>
          </w:p>
        </w:tc>
      </w:tr>
      <w:tr w:rsidR="009F57C7" w:rsidRPr="004638F0" w14:paraId="5219204B" w14:textId="77777777" w:rsidTr="001C4017">
        <w:trPr>
          <w:trHeight w:val="397"/>
        </w:trPr>
        <w:tc>
          <w:tcPr>
            <w:tcW w:w="4201" w:type="dxa"/>
          </w:tcPr>
          <w:p w14:paraId="4C4A4217" w14:textId="77777777" w:rsidR="009F57C7" w:rsidRPr="00774C46" w:rsidRDefault="009F57C7" w:rsidP="001C4017">
            <w:pPr>
              <w:pStyle w:val="Bezmezer"/>
              <w:rPr>
                <w:rFonts w:cs="Calibri"/>
                <w:b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b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3703" w:type="dxa"/>
          </w:tcPr>
          <w:p w14:paraId="57D644C5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b/>
                <w:sz w:val="20"/>
                <w:szCs w:val="20"/>
                <w:lang w:eastAsia="cs-CZ"/>
              </w:rPr>
            </w:pPr>
            <w:r>
              <w:rPr>
                <w:rFonts w:cs="Calibri"/>
                <w:b/>
                <w:sz w:val="20"/>
                <w:szCs w:val="20"/>
                <w:lang w:eastAsia="cs-CZ"/>
              </w:rPr>
              <w:t>222 359,00</w:t>
            </w:r>
          </w:p>
        </w:tc>
      </w:tr>
    </w:tbl>
    <w:p w14:paraId="28F8B836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68BFB6B9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1DD1BF82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12ACB213" w14:textId="77777777" w:rsidR="009F57C7" w:rsidRPr="00B56D5A" w:rsidRDefault="009F57C7" w:rsidP="009F57C7">
      <w:pPr>
        <w:pStyle w:val="Bezmezer"/>
        <w:rPr>
          <w:rFonts w:cs="Calibri"/>
          <w:b/>
          <w:sz w:val="24"/>
          <w:szCs w:val="24"/>
          <w:lang w:eastAsia="cs-CZ"/>
        </w:rPr>
      </w:pPr>
      <w:r w:rsidRPr="00B56D5A">
        <w:rPr>
          <w:rFonts w:cs="Calibri"/>
          <w:b/>
          <w:sz w:val="24"/>
          <w:szCs w:val="24"/>
          <w:lang w:eastAsia="cs-CZ"/>
        </w:rPr>
        <w:t xml:space="preserve">Hlavní </w:t>
      </w:r>
      <w:proofErr w:type="gramStart"/>
      <w:r w:rsidRPr="00B56D5A">
        <w:rPr>
          <w:rFonts w:cs="Calibri"/>
          <w:b/>
          <w:sz w:val="24"/>
          <w:szCs w:val="24"/>
          <w:lang w:eastAsia="cs-CZ"/>
        </w:rPr>
        <w:t>činnost  3</w:t>
      </w:r>
      <w:proofErr w:type="gramEnd"/>
      <w:r w:rsidRPr="00B56D5A">
        <w:rPr>
          <w:rFonts w:cs="Calibri"/>
          <w:b/>
          <w:sz w:val="24"/>
          <w:szCs w:val="24"/>
          <w:lang w:eastAsia="cs-CZ"/>
        </w:rPr>
        <w:t xml:space="preserve">: </w:t>
      </w:r>
    </w:p>
    <w:p w14:paraId="06384033" w14:textId="77777777" w:rsidR="009F57C7" w:rsidRPr="00E53C5C" w:rsidRDefault="009F57C7" w:rsidP="009F57C7">
      <w:pPr>
        <w:pStyle w:val="Bezmezer"/>
        <w:rPr>
          <w:rFonts w:cs="Calibri"/>
          <w:b/>
          <w:sz w:val="24"/>
          <w:szCs w:val="24"/>
          <w:lang w:eastAsia="cs-CZ"/>
        </w:rPr>
      </w:pPr>
      <w:r w:rsidRPr="00E53C5C">
        <w:rPr>
          <w:rFonts w:asciiTheme="minorHAnsi" w:hAnsiTheme="minorHAnsi"/>
          <w:b/>
          <w:sz w:val="24"/>
          <w:szCs w:val="24"/>
        </w:rPr>
        <w:t>Sociální rehabilitace NONA</w:t>
      </w:r>
    </w:p>
    <w:p w14:paraId="370387F8" w14:textId="77777777" w:rsidR="009F57C7" w:rsidRDefault="009F57C7" w:rsidP="009F57C7">
      <w:pPr>
        <w:pStyle w:val="Bezmezer"/>
        <w:rPr>
          <w:rFonts w:cs="Calibri"/>
          <w:sz w:val="28"/>
          <w:szCs w:val="28"/>
          <w:lang w:eastAsia="cs-CZ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3703"/>
      </w:tblGrid>
      <w:tr w:rsidR="009F57C7" w:rsidRPr="00B242D7" w14:paraId="4B07F03A" w14:textId="77777777" w:rsidTr="001C4017">
        <w:trPr>
          <w:trHeight w:val="397"/>
        </w:trPr>
        <w:tc>
          <w:tcPr>
            <w:tcW w:w="4201" w:type="dxa"/>
          </w:tcPr>
          <w:p w14:paraId="1D840BB7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>Tržby za vlastní výkony – z prodeje služeb</w:t>
            </w:r>
          </w:p>
        </w:tc>
        <w:tc>
          <w:tcPr>
            <w:tcW w:w="3703" w:type="dxa"/>
          </w:tcPr>
          <w:p w14:paraId="6DC21E0E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1 011 819,00</w:t>
            </w:r>
          </w:p>
        </w:tc>
      </w:tr>
      <w:tr w:rsidR="009F57C7" w:rsidRPr="00B242D7" w14:paraId="3466E312" w14:textId="77777777" w:rsidTr="001C4017">
        <w:trPr>
          <w:trHeight w:val="397"/>
        </w:trPr>
        <w:tc>
          <w:tcPr>
            <w:tcW w:w="4201" w:type="dxa"/>
          </w:tcPr>
          <w:p w14:paraId="0A97C5B4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Provozní dotace </w:t>
            </w:r>
          </w:p>
        </w:tc>
        <w:tc>
          <w:tcPr>
            <w:tcW w:w="3703" w:type="dxa"/>
          </w:tcPr>
          <w:p w14:paraId="7B883BB1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25 000,00</w:t>
            </w:r>
          </w:p>
        </w:tc>
      </w:tr>
      <w:tr w:rsidR="009F57C7" w:rsidRPr="00B242D7" w14:paraId="74412720" w14:textId="77777777" w:rsidTr="001C4017">
        <w:trPr>
          <w:trHeight w:val="397"/>
        </w:trPr>
        <w:tc>
          <w:tcPr>
            <w:tcW w:w="4201" w:type="dxa"/>
          </w:tcPr>
          <w:p w14:paraId="6A22076C" w14:textId="77777777" w:rsidR="009F57C7" w:rsidRPr="00774C46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sz w:val="20"/>
                <w:szCs w:val="20"/>
                <w:lang w:eastAsia="cs-CZ"/>
              </w:rPr>
              <w:t xml:space="preserve">Přijaté příspěvky </w:t>
            </w:r>
            <w:r>
              <w:rPr>
                <w:rFonts w:cs="Calibri"/>
                <w:sz w:val="20"/>
                <w:szCs w:val="20"/>
                <w:lang w:eastAsia="cs-CZ"/>
              </w:rPr>
              <w:t>(dary)</w:t>
            </w:r>
          </w:p>
        </w:tc>
        <w:tc>
          <w:tcPr>
            <w:tcW w:w="3703" w:type="dxa"/>
          </w:tcPr>
          <w:p w14:paraId="3683AAED" w14:textId="77777777" w:rsidR="009F57C7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15 000,00</w:t>
            </w:r>
          </w:p>
        </w:tc>
      </w:tr>
      <w:tr w:rsidR="009F57C7" w:rsidRPr="00B242D7" w14:paraId="4BDA2E7F" w14:textId="77777777" w:rsidTr="001C4017">
        <w:trPr>
          <w:trHeight w:val="397"/>
        </w:trPr>
        <w:tc>
          <w:tcPr>
            <w:tcW w:w="4201" w:type="dxa"/>
          </w:tcPr>
          <w:p w14:paraId="0286FF73" w14:textId="77777777" w:rsidR="009F57C7" w:rsidRPr="00774C46" w:rsidRDefault="009F57C7" w:rsidP="001C4017">
            <w:pPr>
              <w:pStyle w:val="Bezmezer"/>
              <w:rPr>
                <w:rFonts w:cs="Calibri"/>
                <w:b/>
                <w:sz w:val="20"/>
                <w:szCs w:val="20"/>
                <w:lang w:eastAsia="cs-CZ"/>
              </w:rPr>
            </w:pPr>
            <w:r w:rsidRPr="00774C46">
              <w:rPr>
                <w:rFonts w:cs="Calibri"/>
                <w:b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3703" w:type="dxa"/>
          </w:tcPr>
          <w:p w14:paraId="100285F8" w14:textId="77777777" w:rsidR="009F57C7" w:rsidRPr="00774C46" w:rsidRDefault="009F57C7" w:rsidP="001C4017">
            <w:pPr>
              <w:pStyle w:val="Bezmezer"/>
              <w:jc w:val="right"/>
              <w:rPr>
                <w:rFonts w:cs="Calibri"/>
                <w:b/>
                <w:sz w:val="20"/>
                <w:szCs w:val="20"/>
                <w:lang w:eastAsia="cs-CZ"/>
              </w:rPr>
            </w:pPr>
            <w:r>
              <w:rPr>
                <w:rFonts w:cs="Calibri"/>
                <w:b/>
                <w:sz w:val="20"/>
                <w:szCs w:val="20"/>
                <w:lang w:eastAsia="cs-CZ"/>
              </w:rPr>
              <w:t>1 051 819,00</w:t>
            </w:r>
          </w:p>
        </w:tc>
      </w:tr>
    </w:tbl>
    <w:p w14:paraId="0C369FD9" w14:textId="77777777" w:rsidR="009F57C7" w:rsidRDefault="009F57C7" w:rsidP="009F57C7">
      <w:pPr>
        <w:pStyle w:val="Bezmezer"/>
        <w:rPr>
          <w:rFonts w:cs="Calibri"/>
          <w:sz w:val="28"/>
          <w:szCs w:val="28"/>
          <w:lang w:eastAsia="cs-CZ"/>
        </w:rPr>
      </w:pPr>
    </w:p>
    <w:p w14:paraId="269EF5EA" w14:textId="77777777" w:rsidR="009F57C7" w:rsidRDefault="009F57C7" w:rsidP="009F57C7">
      <w:pPr>
        <w:pStyle w:val="Bezmezer"/>
        <w:rPr>
          <w:rFonts w:cs="Calibri"/>
          <w:sz w:val="28"/>
          <w:szCs w:val="28"/>
          <w:lang w:eastAsia="cs-CZ"/>
        </w:rPr>
      </w:pPr>
    </w:p>
    <w:p w14:paraId="3B4CE0AF" w14:textId="77777777" w:rsidR="009F57C7" w:rsidRDefault="009F57C7" w:rsidP="009F57C7">
      <w:pPr>
        <w:pStyle w:val="Bezmezer"/>
        <w:rPr>
          <w:rFonts w:cs="Calibri"/>
          <w:sz w:val="28"/>
          <w:szCs w:val="28"/>
          <w:lang w:eastAsia="cs-CZ"/>
        </w:rPr>
      </w:pPr>
    </w:p>
    <w:p w14:paraId="0F5468C7" w14:textId="77777777" w:rsidR="009F57C7" w:rsidRDefault="009F57C7" w:rsidP="009F57C7">
      <w:pPr>
        <w:pStyle w:val="Bezmezer"/>
        <w:rPr>
          <w:rFonts w:cs="Calibri"/>
          <w:sz w:val="28"/>
          <w:szCs w:val="28"/>
          <w:lang w:eastAsia="cs-CZ"/>
        </w:rPr>
      </w:pPr>
    </w:p>
    <w:p w14:paraId="34444D8C" w14:textId="77777777" w:rsidR="009F57C7" w:rsidRDefault="009F57C7" w:rsidP="009F57C7">
      <w:pPr>
        <w:pStyle w:val="Bezmezer"/>
        <w:rPr>
          <w:rFonts w:cs="Calibri"/>
          <w:sz w:val="28"/>
          <w:szCs w:val="28"/>
          <w:lang w:eastAsia="cs-CZ"/>
        </w:rPr>
      </w:pPr>
    </w:p>
    <w:p w14:paraId="3B5FB0A0" w14:textId="77777777" w:rsidR="009F57C7" w:rsidRDefault="009F57C7" w:rsidP="009F57C7">
      <w:pPr>
        <w:pStyle w:val="Bezmezer"/>
        <w:rPr>
          <w:rFonts w:cs="Calibri"/>
          <w:b/>
          <w:sz w:val="24"/>
          <w:szCs w:val="24"/>
          <w:lang w:eastAsia="cs-CZ"/>
        </w:rPr>
      </w:pPr>
      <w:r w:rsidRPr="00B56D5A">
        <w:rPr>
          <w:rFonts w:cs="Calibri"/>
          <w:b/>
          <w:sz w:val="24"/>
          <w:szCs w:val="24"/>
          <w:lang w:eastAsia="cs-CZ"/>
        </w:rPr>
        <w:t xml:space="preserve">Hlavní činnost </w:t>
      </w:r>
      <w:proofErr w:type="gramStart"/>
      <w:r w:rsidRPr="00B56D5A">
        <w:rPr>
          <w:rFonts w:cs="Calibri"/>
          <w:b/>
          <w:sz w:val="24"/>
          <w:szCs w:val="24"/>
          <w:lang w:eastAsia="cs-CZ"/>
        </w:rPr>
        <w:t xml:space="preserve">4 </w:t>
      </w:r>
      <w:r>
        <w:rPr>
          <w:rFonts w:cs="Calibri"/>
          <w:b/>
          <w:sz w:val="24"/>
          <w:szCs w:val="24"/>
          <w:lang w:eastAsia="cs-CZ"/>
        </w:rPr>
        <w:t>:</w:t>
      </w:r>
      <w:proofErr w:type="gramEnd"/>
    </w:p>
    <w:p w14:paraId="6107CFE0" w14:textId="77777777" w:rsidR="009F57C7" w:rsidRPr="00B56D5A" w:rsidRDefault="009F57C7" w:rsidP="009F57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</w:t>
      </w:r>
      <w:r w:rsidRPr="00B56D5A">
        <w:rPr>
          <w:rFonts w:asciiTheme="minorHAnsi" w:hAnsiTheme="minorHAnsi" w:cs="Arial"/>
          <w:b/>
        </w:rPr>
        <w:t>rganizace společenských, kulturních, sportovních, rekreačních a dalších akcí pro zdravotně postižené</w:t>
      </w:r>
      <w:r>
        <w:rPr>
          <w:rFonts w:asciiTheme="minorHAnsi" w:hAnsiTheme="minorHAnsi" w:cs="Arial"/>
          <w:b/>
        </w:rPr>
        <w:t xml:space="preserve"> </w:t>
      </w:r>
    </w:p>
    <w:p w14:paraId="03BEB7D8" w14:textId="77777777" w:rsidR="009F57C7" w:rsidRPr="00B56D5A" w:rsidRDefault="009F57C7" w:rsidP="009F57C7">
      <w:pPr>
        <w:pStyle w:val="Bezmezer"/>
        <w:rPr>
          <w:rFonts w:cs="Calibri"/>
          <w:b/>
          <w:sz w:val="24"/>
          <w:szCs w:val="24"/>
          <w:lang w:eastAsia="cs-CZ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3703"/>
      </w:tblGrid>
      <w:tr w:rsidR="009F57C7" w:rsidRPr="004638F0" w14:paraId="37C97005" w14:textId="77777777" w:rsidTr="001C4017">
        <w:trPr>
          <w:trHeight w:val="397"/>
        </w:trPr>
        <w:tc>
          <w:tcPr>
            <w:tcW w:w="4201" w:type="dxa"/>
          </w:tcPr>
          <w:p w14:paraId="469F896C" w14:textId="77777777" w:rsidR="009F57C7" w:rsidRPr="00F25283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F25283">
              <w:rPr>
                <w:rFonts w:cs="Calibri"/>
                <w:sz w:val="20"/>
                <w:szCs w:val="20"/>
                <w:lang w:eastAsia="cs-CZ"/>
              </w:rPr>
              <w:t>Tržby za vlastní výkony – z prodeje služeb</w:t>
            </w:r>
          </w:p>
        </w:tc>
        <w:tc>
          <w:tcPr>
            <w:tcW w:w="3703" w:type="dxa"/>
          </w:tcPr>
          <w:p w14:paraId="7167D7A9" w14:textId="77777777" w:rsidR="009F57C7" w:rsidRPr="00F25283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256 460,00</w:t>
            </w:r>
          </w:p>
        </w:tc>
      </w:tr>
      <w:tr w:rsidR="009F57C7" w:rsidRPr="004638F0" w14:paraId="3AD5B439" w14:textId="77777777" w:rsidTr="001C4017">
        <w:trPr>
          <w:trHeight w:val="397"/>
        </w:trPr>
        <w:tc>
          <w:tcPr>
            <w:tcW w:w="4201" w:type="dxa"/>
          </w:tcPr>
          <w:p w14:paraId="45DB52F2" w14:textId="77777777" w:rsidR="009F57C7" w:rsidRPr="00F25283" w:rsidRDefault="009F57C7" w:rsidP="001C4017">
            <w:pPr>
              <w:pStyle w:val="Bezmezer"/>
              <w:rPr>
                <w:rFonts w:cs="Calibri"/>
                <w:sz w:val="20"/>
                <w:szCs w:val="20"/>
                <w:lang w:eastAsia="cs-CZ"/>
              </w:rPr>
            </w:pPr>
            <w:r w:rsidRPr="00F25283">
              <w:rPr>
                <w:rFonts w:cs="Calibri"/>
                <w:sz w:val="20"/>
                <w:szCs w:val="20"/>
                <w:lang w:eastAsia="cs-CZ"/>
              </w:rPr>
              <w:t xml:space="preserve">Přijaté příspěvky  </w:t>
            </w:r>
          </w:p>
        </w:tc>
        <w:tc>
          <w:tcPr>
            <w:tcW w:w="3703" w:type="dxa"/>
          </w:tcPr>
          <w:p w14:paraId="0A09F3AC" w14:textId="77777777" w:rsidR="009F57C7" w:rsidRPr="00F25283" w:rsidRDefault="009F57C7" w:rsidP="001C4017">
            <w:pPr>
              <w:pStyle w:val="Bezmezer"/>
              <w:jc w:val="right"/>
              <w:rPr>
                <w:rFonts w:cs="Calibri"/>
                <w:sz w:val="20"/>
                <w:szCs w:val="20"/>
                <w:lang w:eastAsia="cs-CZ"/>
              </w:rPr>
            </w:pPr>
            <w:r>
              <w:rPr>
                <w:rFonts w:cs="Calibri"/>
                <w:sz w:val="20"/>
                <w:szCs w:val="20"/>
                <w:lang w:eastAsia="cs-CZ"/>
              </w:rPr>
              <w:t>40 000,00</w:t>
            </w:r>
          </w:p>
        </w:tc>
      </w:tr>
      <w:tr w:rsidR="009F57C7" w:rsidRPr="004638F0" w14:paraId="5D2EEDEF" w14:textId="77777777" w:rsidTr="001C4017">
        <w:trPr>
          <w:trHeight w:val="397"/>
        </w:trPr>
        <w:tc>
          <w:tcPr>
            <w:tcW w:w="4201" w:type="dxa"/>
          </w:tcPr>
          <w:p w14:paraId="336FC507" w14:textId="77777777" w:rsidR="009F57C7" w:rsidRPr="00F25283" w:rsidRDefault="009F57C7" w:rsidP="001C4017">
            <w:pPr>
              <w:pStyle w:val="Bezmezer"/>
              <w:rPr>
                <w:rFonts w:cs="Calibri"/>
                <w:b/>
                <w:sz w:val="20"/>
                <w:szCs w:val="20"/>
                <w:lang w:eastAsia="cs-CZ"/>
              </w:rPr>
            </w:pPr>
            <w:r w:rsidRPr="00F25283">
              <w:rPr>
                <w:rFonts w:cs="Calibri"/>
                <w:b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3703" w:type="dxa"/>
          </w:tcPr>
          <w:p w14:paraId="61E65A9C" w14:textId="77777777" w:rsidR="009F57C7" w:rsidRPr="00F25283" w:rsidRDefault="009F57C7" w:rsidP="001C4017">
            <w:pPr>
              <w:pStyle w:val="Bezmezer"/>
              <w:jc w:val="right"/>
              <w:rPr>
                <w:rFonts w:cs="Calibri"/>
                <w:b/>
                <w:sz w:val="20"/>
                <w:szCs w:val="20"/>
                <w:lang w:eastAsia="cs-CZ"/>
              </w:rPr>
            </w:pPr>
            <w:r>
              <w:rPr>
                <w:rFonts w:cs="Calibri"/>
                <w:b/>
                <w:sz w:val="20"/>
                <w:szCs w:val="20"/>
                <w:lang w:eastAsia="cs-CZ"/>
              </w:rPr>
              <w:t>296 460,00</w:t>
            </w:r>
          </w:p>
        </w:tc>
      </w:tr>
    </w:tbl>
    <w:p w14:paraId="6C6ACCCD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583FD2A7" w14:textId="77777777" w:rsidR="009F57C7" w:rsidRDefault="009F57C7" w:rsidP="009F57C7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23812603" w14:textId="77777777" w:rsidR="009F57C7" w:rsidRDefault="009F57C7" w:rsidP="009F57C7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2C9C16A9" w14:textId="77777777" w:rsidR="009F57C7" w:rsidRPr="00A94EDC" w:rsidRDefault="009F57C7" w:rsidP="009F57C7">
      <w:pPr>
        <w:pStyle w:val="Bezmezer"/>
        <w:jc w:val="center"/>
        <w:rPr>
          <w:rFonts w:asciiTheme="minorHAnsi" w:hAnsiTheme="minorHAnsi" w:cstheme="minorHAnsi"/>
          <w:b/>
          <w:sz w:val="28"/>
          <w:szCs w:val="28"/>
          <w:lang w:eastAsia="cs-CZ"/>
        </w:rPr>
      </w:pPr>
      <w:r w:rsidRPr="00A94EDC">
        <w:rPr>
          <w:rFonts w:asciiTheme="minorHAnsi" w:hAnsiTheme="minorHAnsi" w:cstheme="minorHAnsi"/>
          <w:b/>
          <w:sz w:val="28"/>
          <w:szCs w:val="28"/>
          <w:lang w:eastAsia="cs-CZ"/>
        </w:rPr>
        <w:t>V roce 2023 byly přijaty následující dary</w:t>
      </w:r>
    </w:p>
    <w:p w14:paraId="7B1E1580" w14:textId="77777777" w:rsidR="009F57C7" w:rsidRPr="00A94EDC" w:rsidRDefault="009F57C7" w:rsidP="009F57C7">
      <w:pPr>
        <w:pStyle w:val="Bezmezer"/>
        <w:rPr>
          <w:rFonts w:asciiTheme="minorHAnsi" w:hAnsiTheme="minorHAnsi" w:cstheme="minorHAnsi"/>
          <w:sz w:val="20"/>
          <w:szCs w:val="20"/>
          <w:lang w:eastAsia="cs-CZ"/>
        </w:rPr>
      </w:pPr>
    </w:p>
    <w:tbl>
      <w:tblPr>
        <w:tblW w:w="9210" w:type="dxa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62"/>
        <w:gridCol w:w="1488"/>
        <w:gridCol w:w="4160"/>
      </w:tblGrid>
      <w:tr w:rsidR="009F57C7" w:rsidRPr="00A94EDC" w14:paraId="6AA6C5AC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C2BD3F9" w14:textId="77777777" w:rsidR="009F57C7" w:rsidRPr="00A94EDC" w:rsidRDefault="009F57C7" w:rsidP="001C4017">
            <w:pPr>
              <w:rPr>
                <w:rFonts w:asciiTheme="minorHAnsi" w:hAnsiTheme="minorHAnsi" w:cstheme="minorHAnsi"/>
                <w:b/>
              </w:rPr>
            </w:pPr>
            <w:r w:rsidRPr="00A94EDC">
              <w:rPr>
                <w:rFonts w:asciiTheme="minorHAnsi" w:hAnsiTheme="minorHAnsi" w:cstheme="minorHAnsi"/>
                <w:b/>
              </w:rPr>
              <w:t xml:space="preserve">Dárce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86FD6B1" w14:textId="77777777" w:rsidR="009F57C7" w:rsidRPr="00A94EDC" w:rsidRDefault="009F57C7" w:rsidP="001C4017">
            <w:pPr>
              <w:rPr>
                <w:rFonts w:asciiTheme="minorHAnsi" w:hAnsiTheme="minorHAnsi" w:cstheme="minorHAnsi"/>
                <w:b/>
              </w:rPr>
            </w:pPr>
            <w:r w:rsidRPr="00A94EDC">
              <w:rPr>
                <w:rFonts w:asciiTheme="minorHAnsi" w:hAnsiTheme="minorHAnsi" w:cstheme="minorHAnsi"/>
                <w:b/>
              </w:rPr>
              <w:t>Částka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C18F9" w14:textId="77777777" w:rsidR="009F57C7" w:rsidRPr="00A94EDC" w:rsidRDefault="009F57C7" w:rsidP="001C4017">
            <w:pPr>
              <w:rPr>
                <w:rFonts w:asciiTheme="minorHAnsi" w:hAnsiTheme="minorHAnsi" w:cstheme="minorHAnsi"/>
                <w:b/>
              </w:rPr>
            </w:pPr>
            <w:r w:rsidRPr="00A94EDC">
              <w:rPr>
                <w:rFonts w:asciiTheme="minorHAnsi" w:hAnsiTheme="minorHAnsi" w:cstheme="minorHAnsi"/>
                <w:b/>
              </w:rPr>
              <w:t>Komentář</w:t>
            </w:r>
          </w:p>
        </w:tc>
      </w:tr>
      <w:tr w:rsidR="009F57C7" w:rsidRPr="00A94EDC" w14:paraId="031E43CB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AFA40B0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Obec Bohuslavice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D905451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20 000,00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F59A0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HČ1, HČ3</w:t>
            </w:r>
          </w:p>
        </w:tc>
      </w:tr>
      <w:tr w:rsidR="009F57C7" w:rsidRPr="00A94EDC" w14:paraId="5C7B17F3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B1B6F2E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Obec Žernov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685068A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12 118,00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8A9E8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HĆ1, HČ2</w:t>
            </w: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57C7" w:rsidRPr="00A94EDC" w14:paraId="2D101489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952A9FA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Obec Heřmanice nad Labem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34FE0D1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5 000,00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09BA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7CB988FD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CF08E74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Obec Studnice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395EB4F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20 000,00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0F024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1,HČ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9F57C7" w:rsidRPr="00A94EDC" w14:paraId="5E72C7ED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4C9521C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Obec Česká Čermná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A5FF448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5 000,00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B4E9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0C643FFF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46CBD9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MUDr. Výravská, Police </w:t>
            </w:r>
            <w:proofErr w:type="spellStart"/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n.Metují</w:t>
            </w:r>
            <w:proofErr w:type="spellEnd"/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AB32D2B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5 000,00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88B49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54AF0DAF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CF7D042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Městys Nový Hrádek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9FD5DC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10 000,00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3610E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16A2528F" w14:textId="77777777" w:rsidTr="001C4017">
        <w:trPr>
          <w:trHeight w:val="221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AACC3DF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Obec Nahořany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0E31EE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10 000,00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62691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5F36A6DE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C45EF2B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Obec Rychnovek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1F53FC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7 000,00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D8CF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23E2E681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EAC6E23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David Novotný Náchod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80A063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21 740,00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E1D9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HČ1 </w:t>
            </w:r>
          </w:p>
        </w:tc>
      </w:tr>
      <w:tr w:rsidR="009F57C7" w:rsidRPr="00A94EDC" w14:paraId="3A6882F8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2B1ADDE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Žáci Gymnázia Náchod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567F0AC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14 964,00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8B3D9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223915CE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67536B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Ammann</w:t>
            </w:r>
            <w:proofErr w:type="spellEnd"/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 Czech Republic </w:t>
            </w:r>
            <w:proofErr w:type="spellStart"/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NMnM</w:t>
            </w:r>
            <w:proofErr w:type="spellEnd"/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9C1D7E9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15 000,00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4EB0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384A4166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306446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Potraviny Švorc Nový Hrádek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27AB840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10 190,00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B35C2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Věcný dar </w:t>
            </w:r>
          </w:p>
        </w:tc>
      </w:tr>
      <w:tr w:rsidR="009F57C7" w:rsidRPr="00A94EDC" w14:paraId="1C6B6FFF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3BBAB71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Společnost DUHA, Nadace pro děti postižené mozkovou obrnou Trutnov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1ACC92C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40 000,00</w:t>
            </w:r>
          </w:p>
          <w:p w14:paraId="7CAE5C85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05BB8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HČ4</w:t>
            </w:r>
          </w:p>
        </w:tc>
      </w:tr>
      <w:tr w:rsidR="009F57C7" w:rsidRPr="00A94EDC" w14:paraId="3E347402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0B44E6B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p. Vorlíčková Nové Město nad Met.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031555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2 400,00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37E62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Dar na stavbu pergoly </w:t>
            </w:r>
          </w:p>
        </w:tc>
      </w:tr>
      <w:tr w:rsidR="009F57C7" w:rsidRPr="00A94EDC" w14:paraId="52C863F9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D534312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p. Peřinová, Žernov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E40FB47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371,00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4C8CF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Dar na stavbu pergoly </w:t>
            </w:r>
          </w:p>
        </w:tc>
      </w:tr>
      <w:tr w:rsidR="009F57C7" w:rsidRPr="00A94EDC" w14:paraId="1C98BB0C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CB018D4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Lucie a Kateřina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AB560E5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12 749,00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30FF9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57C7" w:rsidRPr="00A94EDC" w14:paraId="17244B3D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A4C6AF1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p. Kolaja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0AF6023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33 564,00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80E94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57C7" w:rsidRPr="00A94EDC" w14:paraId="5A3A2EF5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6672638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Jan Koláčný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E3221F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1 500,00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EB31E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799DD5DB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5285B87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Lukáš Štěpánský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84BFA72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3CE4B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2BA1EB46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7221EC2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Czech Fiat </w:t>
            </w:r>
            <w:proofErr w:type="spellStart"/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veteran</w:t>
            </w:r>
            <w:proofErr w:type="spellEnd"/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 klub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302B70B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10 000,00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4EE2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409209CE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DCB955F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Martin Horský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62E5F84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30420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48EA25BB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D8EF6EF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rodiče klientů svozu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0A3F329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6 000,00 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4388C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HČ2</w:t>
            </w:r>
          </w:p>
        </w:tc>
      </w:tr>
      <w:tr w:rsidR="009F57C7" w:rsidRPr="00A94EDC" w14:paraId="2EF09485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9B64CBA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Lucie Hnízdilová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1AA5496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14 150,00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BD03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3C836DCD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E7E7C6B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Dary převedené z roku 2022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578075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25 000,00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F433D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HČ1</w:t>
            </w:r>
          </w:p>
        </w:tc>
      </w:tr>
      <w:tr w:rsidR="009F57C7" w:rsidRPr="00A94EDC" w14:paraId="10B62AD7" w14:textId="77777777" w:rsidTr="001C4017">
        <w:trPr>
          <w:trHeight w:val="284"/>
          <w:tblHeader/>
          <w:tblCellSpacing w:w="0" w:type="dxa"/>
        </w:trPr>
        <w:tc>
          <w:tcPr>
            <w:tcW w:w="356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91827DE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 xml:space="preserve">Celkem 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EBE33AF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4EDC">
              <w:rPr>
                <w:rFonts w:asciiTheme="minorHAnsi" w:hAnsiTheme="minorHAnsi" w:cstheme="minorHAnsi"/>
                <w:sz w:val="20"/>
                <w:szCs w:val="20"/>
              </w:rPr>
              <w:t>302 846,00</w:t>
            </w:r>
          </w:p>
        </w:tc>
        <w:tc>
          <w:tcPr>
            <w:tcW w:w="41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197B7" w14:textId="77777777" w:rsidR="009F57C7" w:rsidRPr="00A94EDC" w:rsidRDefault="009F57C7" w:rsidP="001C40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7962830" w14:textId="77777777" w:rsidR="009F57C7" w:rsidRPr="00A94EDC" w:rsidRDefault="009F57C7" w:rsidP="009F57C7">
      <w:pPr>
        <w:rPr>
          <w:rFonts w:asciiTheme="minorHAnsi" w:hAnsiTheme="minorHAnsi" w:cstheme="minorHAnsi"/>
          <w:sz w:val="20"/>
          <w:szCs w:val="20"/>
          <w:lang w:eastAsia="cs-CZ"/>
        </w:rPr>
      </w:pPr>
    </w:p>
    <w:p w14:paraId="1690881D" w14:textId="77777777" w:rsidR="009F57C7" w:rsidRPr="00A94EDC" w:rsidRDefault="009F57C7" w:rsidP="009F57C7">
      <w:r w:rsidRPr="00A94EDC">
        <w:lastRenderedPageBreak/>
        <w:t xml:space="preserve">Z výše uvedených darů organizace v roce 2023 využila dary ve výši Kč 179 308,00. Zůstatek ve výši Kč 120 767,00 byl časově rozlišen a bude vyčerpán v roce 2024. Kč 2 771,00 bylo převedeno na účet vlastního </w:t>
      </w:r>
      <w:proofErr w:type="gramStart"/>
      <w:r w:rsidRPr="00A94EDC">
        <w:t>jmění  901</w:t>
      </w:r>
      <w:proofErr w:type="gramEnd"/>
      <w:r w:rsidRPr="00A94EDC">
        <w:t xml:space="preserve"> 0004 a bude využito na financování výstavby zahradní pergoly.   </w:t>
      </w:r>
    </w:p>
    <w:p w14:paraId="41C28FBC" w14:textId="77777777" w:rsidR="009F57C7" w:rsidRDefault="009F57C7" w:rsidP="009F57C7">
      <w:pPr>
        <w:tabs>
          <w:tab w:val="left" w:pos="4320"/>
        </w:tabs>
        <w:rPr>
          <w:rFonts w:asciiTheme="minorHAnsi" w:hAnsiTheme="minorHAnsi" w:cstheme="minorHAnsi"/>
          <w:b/>
          <w:sz w:val="44"/>
          <w:szCs w:val="44"/>
        </w:rPr>
      </w:pPr>
    </w:p>
    <w:p w14:paraId="6010F8E9" w14:textId="77777777" w:rsidR="009F57C7" w:rsidRPr="000E3831" w:rsidRDefault="009F57C7" w:rsidP="009F57C7">
      <w:pPr>
        <w:tabs>
          <w:tab w:val="left" w:pos="4320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0E3831">
        <w:rPr>
          <w:rFonts w:asciiTheme="minorHAnsi" w:hAnsiTheme="minorHAnsi" w:cstheme="minorHAnsi"/>
          <w:b/>
          <w:sz w:val="44"/>
          <w:szCs w:val="44"/>
        </w:rPr>
        <w:t xml:space="preserve">Děkujeme </w:t>
      </w:r>
      <w:proofErr w:type="gramStart"/>
      <w:r w:rsidRPr="000E3831">
        <w:rPr>
          <w:rFonts w:asciiTheme="minorHAnsi" w:hAnsiTheme="minorHAnsi" w:cstheme="minorHAnsi"/>
          <w:b/>
          <w:sz w:val="44"/>
          <w:szCs w:val="44"/>
        </w:rPr>
        <w:t>všem !</w:t>
      </w:r>
      <w:proofErr w:type="gramEnd"/>
    </w:p>
    <w:p w14:paraId="0629E5C7" w14:textId="77777777" w:rsidR="009F57C7" w:rsidRDefault="009F57C7" w:rsidP="009F57C7">
      <w:pPr>
        <w:tabs>
          <w:tab w:val="left" w:pos="4320"/>
        </w:tabs>
        <w:rPr>
          <w:rFonts w:ascii="Arial" w:hAnsi="Arial" w:cs="Arial"/>
          <w:b/>
        </w:rPr>
      </w:pPr>
    </w:p>
    <w:p w14:paraId="1060C2AF" w14:textId="77777777" w:rsidR="009F57C7" w:rsidRDefault="009F57C7" w:rsidP="009F57C7">
      <w:pPr>
        <w:tabs>
          <w:tab w:val="left" w:pos="4320"/>
        </w:tabs>
        <w:rPr>
          <w:rFonts w:ascii="Arial" w:hAnsi="Arial" w:cs="Arial"/>
          <w:b/>
        </w:rPr>
      </w:pPr>
    </w:p>
    <w:p w14:paraId="6B1980AC" w14:textId="77777777" w:rsidR="009F57C7" w:rsidRDefault="009F57C7" w:rsidP="009F57C7">
      <w:pPr>
        <w:tabs>
          <w:tab w:val="left" w:pos="4320"/>
        </w:tabs>
        <w:rPr>
          <w:rFonts w:ascii="Arial" w:hAnsi="Arial" w:cs="Arial"/>
          <w:b/>
        </w:rPr>
      </w:pPr>
    </w:p>
    <w:p w14:paraId="4C6A432A" w14:textId="77777777" w:rsidR="009F57C7" w:rsidRPr="009778CD" w:rsidRDefault="009F57C7" w:rsidP="009F57C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39F85B1" w14:textId="77777777" w:rsidR="009F57C7" w:rsidRPr="003D632A" w:rsidRDefault="009F57C7" w:rsidP="009F57C7">
      <w:pPr>
        <w:jc w:val="center"/>
        <w:rPr>
          <w:rFonts w:asciiTheme="minorHAnsi" w:hAnsiTheme="minorHAnsi" w:cs="Arial"/>
          <w:b/>
        </w:rPr>
      </w:pPr>
      <w:r w:rsidRPr="003D632A">
        <w:rPr>
          <w:rFonts w:asciiTheme="minorHAnsi" w:hAnsiTheme="minorHAnsi" w:cs="Arial"/>
          <w:b/>
        </w:rPr>
        <w:t xml:space="preserve">Výkaz zisků a ztrát ke dni 31. 12. 2023 </w:t>
      </w:r>
    </w:p>
    <w:p w14:paraId="39D88C33" w14:textId="77777777" w:rsidR="009F57C7" w:rsidRPr="00B02C13" w:rsidRDefault="009F57C7" w:rsidP="009F57C7">
      <w:pPr>
        <w:rPr>
          <w:rFonts w:asciiTheme="minorHAnsi" w:hAnsiTheme="minorHAnsi" w:cs="Arial"/>
          <w:b/>
        </w:rPr>
      </w:pPr>
    </w:p>
    <w:p w14:paraId="43876382" w14:textId="77777777" w:rsidR="009F57C7" w:rsidRPr="00B02C13" w:rsidRDefault="009F57C7" w:rsidP="009F57C7">
      <w:pPr>
        <w:rPr>
          <w:rFonts w:asciiTheme="minorHAnsi" w:hAnsiTheme="minorHAnsi"/>
        </w:rPr>
      </w:pP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r w:rsidRPr="00B02C13">
        <w:rPr>
          <w:rFonts w:asciiTheme="minorHAnsi" w:hAnsiTheme="minorHAnsi"/>
        </w:rPr>
        <w:tab/>
      </w:r>
      <w:proofErr w:type="gramStart"/>
      <w:r w:rsidRPr="00B02C13">
        <w:rPr>
          <w:rFonts w:asciiTheme="minorHAnsi" w:hAnsiTheme="minorHAnsi"/>
        </w:rPr>
        <w:t>v  tis.</w:t>
      </w:r>
      <w:proofErr w:type="gramEnd"/>
      <w:r w:rsidRPr="00B02C13">
        <w:rPr>
          <w:rFonts w:asciiTheme="minorHAnsi" w:hAnsiTheme="minorHAnsi"/>
        </w:rPr>
        <w:t xml:space="preserve"> Kč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276"/>
        <w:gridCol w:w="1276"/>
        <w:gridCol w:w="1559"/>
      </w:tblGrid>
      <w:tr w:rsidR="009F57C7" w:rsidRPr="00B02C13" w14:paraId="3226B693" w14:textId="77777777" w:rsidTr="001C4017">
        <w:tc>
          <w:tcPr>
            <w:tcW w:w="4644" w:type="dxa"/>
          </w:tcPr>
          <w:p w14:paraId="3C014A0B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</w:p>
          <w:p w14:paraId="18825D58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  <w:r w:rsidRPr="00B02C13">
              <w:rPr>
                <w:rFonts w:asciiTheme="minorHAnsi" w:hAnsiTheme="minorHAnsi"/>
                <w:b/>
              </w:rPr>
              <w:t>Název ukazatele</w:t>
            </w:r>
          </w:p>
        </w:tc>
        <w:tc>
          <w:tcPr>
            <w:tcW w:w="1276" w:type="dxa"/>
          </w:tcPr>
          <w:p w14:paraId="5C43A82C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</w:p>
          <w:p w14:paraId="2A978A76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  <w:r w:rsidRPr="00B02C13">
              <w:rPr>
                <w:rFonts w:asciiTheme="minorHAnsi" w:hAnsiTheme="minorHAnsi"/>
                <w:b/>
              </w:rPr>
              <w:t>Hlavní činnost</w:t>
            </w:r>
          </w:p>
        </w:tc>
        <w:tc>
          <w:tcPr>
            <w:tcW w:w="1276" w:type="dxa"/>
          </w:tcPr>
          <w:p w14:paraId="12A7889E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</w:p>
          <w:p w14:paraId="4030CE45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  <w:r w:rsidRPr="00B02C13">
              <w:rPr>
                <w:rFonts w:asciiTheme="minorHAnsi" w:hAnsiTheme="minorHAnsi"/>
                <w:b/>
              </w:rPr>
              <w:t>Hospodářská činnost</w:t>
            </w:r>
          </w:p>
        </w:tc>
        <w:tc>
          <w:tcPr>
            <w:tcW w:w="1559" w:type="dxa"/>
          </w:tcPr>
          <w:p w14:paraId="2B6601BD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</w:p>
          <w:p w14:paraId="035D6CE1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  <w:r w:rsidRPr="00B02C13">
              <w:rPr>
                <w:rFonts w:asciiTheme="minorHAnsi" w:hAnsiTheme="minorHAnsi"/>
                <w:b/>
              </w:rPr>
              <w:t>Celkem</w:t>
            </w:r>
          </w:p>
        </w:tc>
      </w:tr>
      <w:tr w:rsidR="009F57C7" w:rsidRPr="00B02C13" w14:paraId="4636BABE" w14:textId="77777777" w:rsidTr="001C4017">
        <w:tc>
          <w:tcPr>
            <w:tcW w:w="4644" w:type="dxa"/>
          </w:tcPr>
          <w:p w14:paraId="12370025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Spotřeba materiálu, energie </w:t>
            </w:r>
          </w:p>
        </w:tc>
        <w:tc>
          <w:tcPr>
            <w:tcW w:w="1276" w:type="dxa"/>
          </w:tcPr>
          <w:p w14:paraId="630D3DA4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667</w:t>
            </w:r>
          </w:p>
        </w:tc>
        <w:tc>
          <w:tcPr>
            <w:tcW w:w="1276" w:type="dxa"/>
          </w:tcPr>
          <w:p w14:paraId="0E02B13F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</w:t>
            </w:r>
          </w:p>
        </w:tc>
        <w:tc>
          <w:tcPr>
            <w:tcW w:w="1559" w:type="dxa"/>
          </w:tcPr>
          <w:p w14:paraId="18566A3F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730</w:t>
            </w:r>
          </w:p>
        </w:tc>
      </w:tr>
      <w:tr w:rsidR="009F57C7" w:rsidRPr="00B02C13" w14:paraId="1CFD5BA8" w14:textId="77777777" w:rsidTr="001C4017">
        <w:tc>
          <w:tcPr>
            <w:tcW w:w="4644" w:type="dxa"/>
          </w:tcPr>
          <w:p w14:paraId="3CA6EC48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>Opravy a udržování</w:t>
            </w:r>
          </w:p>
        </w:tc>
        <w:tc>
          <w:tcPr>
            <w:tcW w:w="1276" w:type="dxa"/>
          </w:tcPr>
          <w:p w14:paraId="6AC35727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</w:p>
        </w:tc>
        <w:tc>
          <w:tcPr>
            <w:tcW w:w="1276" w:type="dxa"/>
          </w:tcPr>
          <w:p w14:paraId="62F35A91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CE65FFE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</w:p>
        </w:tc>
      </w:tr>
      <w:tr w:rsidR="009F57C7" w:rsidRPr="00B02C13" w14:paraId="71BE5FA6" w14:textId="77777777" w:rsidTr="001C4017">
        <w:tc>
          <w:tcPr>
            <w:tcW w:w="4644" w:type="dxa"/>
          </w:tcPr>
          <w:p w14:paraId="3EB20157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Náklady na reprezentaci</w:t>
            </w:r>
          </w:p>
        </w:tc>
        <w:tc>
          <w:tcPr>
            <w:tcW w:w="1276" w:type="dxa"/>
          </w:tcPr>
          <w:p w14:paraId="4DEA411E" w14:textId="77777777" w:rsidR="009F57C7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276" w:type="dxa"/>
          </w:tcPr>
          <w:p w14:paraId="2ED105EC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3DD0966" w14:textId="77777777" w:rsidR="009F57C7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</w:tr>
      <w:tr w:rsidR="009F57C7" w:rsidRPr="00B02C13" w14:paraId="25A3904D" w14:textId="77777777" w:rsidTr="001C4017">
        <w:trPr>
          <w:trHeight w:val="212"/>
        </w:trPr>
        <w:tc>
          <w:tcPr>
            <w:tcW w:w="4644" w:type="dxa"/>
          </w:tcPr>
          <w:p w14:paraId="2F685C17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Ostatní služby </w:t>
            </w:r>
          </w:p>
        </w:tc>
        <w:tc>
          <w:tcPr>
            <w:tcW w:w="1276" w:type="dxa"/>
          </w:tcPr>
          <w:p w14:paraId="51A1B0B3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1 150</w:t>
            </w:r>
          </w:p>
        </w:tc>
        <w:tc>
          <w:tcPr>
            <w:tcW w:w="1276" w:type="dxa"/>
          </w:tcPr>
          <w:p w14:paraId="4304B4C5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559" w:type="dxa"/>
          </w:tcPr>
          <w:p w14:paraId="2697B911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1 152</w:t>
            </w:r>
          </w:p>
        </w:tc>
      </w:tr>
      <w:tr w:rsidR="009F57C7" w:rsidRPr="00B02C13" w14:paraId="4B420816" w14:textId="77777777" w:rsidTr="001C4017">
        <w:tc>
          <w:tcPr>
            <w:tcW w:w="4644" w:type="dxa"/>
          </w:tcPr>
          <w:p w14:paraId="0EE3AC9F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Mzdové náklady </w:t>
            </w:r>
          </w:p>
        </w:tc>
        <w:tc>
          <w:tcPr>
            <w:tcW w:w="1276" w:type="dxa"/>
          </w:tcPr>
          <w:p w14:paraId="4F6210A6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5 885</w:t>
            </w:r>
          </w:p>
        </w:tc>
        <w:tc>
          <w:tcPr>
            <w:tcW w:w="1276" w:type="dxa"/>
          </w:tcPr>
          <w:p w14:paraId="002595B0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</w:t>
            </w:r>
          </w:p>
        </w:tc>
        <w:tc>
          <w:tcPr>
            <w:tcW w:w="1559" w:type="dxa"/>
          </w:tcPr>
          <w:p w14:paraId="3CEC2B33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5 921</w:t>
            </w:r>
          </w:p>
        </w:tc>
      </w:tr>
      <w:tr w:rsidR="009F57C7" w:rsidRPr="00B02C13" w14:paraId="12357A73" w14:textId="77777777" w:rsidTr="001C4017">
        <w:tc>
          <w:tcPr>
            <w:tcW w:w="4644" w:type="dxa"/>
          </w:tcPr>
          <w:p w14:paraId="3F3D23EF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Zákonné sociální pojištění  </w:t>
            </w:r>
          </w:p>
        </w:tc>
        <w:tc>
          <w:tcPr>
            <w:tcW w:w="1276" w:type="dxa"/>
          </w:tcPr>
          <w:p w14:paraId="27986FE7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1 897</w:t>
            </w:r>
          </w:p>
        </w:tc>
        <w:tc>
          <w:tcPr>
            <w:tcW w:w="1276" w:type="dxa"/>
          </w:tcPr>
          <w:p w14:paraId="1E09AFDC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74AC5493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1 897</w:t>
            </w:r>
          </w:p>
        </w:tc>
      </w:tr>
      <w:tr w:rsidR="009F57C7" w:rsidRPr="00B02C13" w14:paraId="1395DCAB" w14:textId="77777777" w:rsidTr="001C4017">
        <w:tc>
          <w:tcPr>
            <w:tcW w:w="4644" w:type="dxa"/>
          </w:tcPr>
          <w:p w14:paraId="28A748BF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Zákonné sociální náklady </w:t>
            </w:r>
          </w:p>
        </w:tc>
        <w:tc>
          <w:tcPr>
            <w:tcW w:w="1276" w:type="dxa"/>
          </w:tcPr>
          <w:p w14:paraId="349E9F5B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</w:t>
            </w:r>
          </w:p>
        </w:tc>
        <w:tc>
          <w:tcPr>
            <w:tcW w:w="1276" w:type="dxa"/>
          </w:tcPr>
          <w:p w14:paraId="445422FA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6ACE9E25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</w:t>
            </w:r>
          </w:p>
        </w:tc>
      </w:tr>
      <w:tr w:rsidR="009F57C7" w:rsidRPr="00B02C13" w14:paraId="731C541A" w14:textId="77777777" w:rsidTr="001C4017">
        <w:tc>
          <w:tcPr>
            <w:tcW w:w="4644" w:type="dxa"/>
          </w:tcPr>
          <w:p w14:paraId="773F3CE5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>Daně a poplatky</w:t>
            </w:r>
          </w:p>
        </w:tc>
        <w:tc>
          <w:tcPr>
            <w:tcW w:w="1276" w:type="dxa"/>
          </w:tcPr>
          <w:p w14:paraId="501026E9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276" w:type="dxa"/>
          </w:tcPr>
          <w:p w14:paraId="16B18D17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47E7A08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</w:tr>
      <w:tr w:rsidR="009F57C7" w:rsidRPr="00B02C13" w14:paraId="004CD332" w14:textId="77777777" w:rsidTr="001C4017">
        <w:tc>
          <w:tcPr>
            <w:tcW w:w="4644" w:type="dxa"/>
          </w:tcPr>
          <w:p w14:paraId="20D3696D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Jiné ostatní náklady </w:t>
            </w:r>
          </w:p>
        </w:tc>
        <w:tc>
          <w:tcPr>
            <w:tcW w:w="1276" w:type="dxa"/>
          </w:tcPr>
          <w:p w14:paraId="6980375D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</w:t>
            </w:r>
          </w:p>
        </w:tc>
        <w:tc>
          <w:tcPr>
            <w:tcW w:w="1276" w:type="dxa"/>
          </w:tcPr>
          <w:p w14:paraId="76D8D089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559" w:type="dxa"/>
          </w:tcPr>
          <w:p w14:paraId="76C50B3B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69</w:t>
            </w:r>
          </w:p>
        </w:tc>
      </w:tr>
      <w:tr w:rsidR="009F57C7" w:rsidRPr="00B02C13" w14:paraId="10F89A97" w14:textId="77777777" w:rsidTr="001C4017">
        <w:tc>
          <w:tcPr>
            <w:tcW w:w="4644" w:type="dxa"/>
          </w:tcPr>
          <w:p w14:paraId="1E4EC2EA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Odpisy </w:t>
            </w:r>
            <w:proofErr w:type="spellStart"/>
            <w:r w:rsidRPr="00B02C13">
              <w:rPr>
                <w:rFonts w:asciiTheme="minorHAnsi" w:hAnsiTheme="minorHAnsi"/>
              </w:rPr>
              <w:t>nehm</w:t>
            </w:r>
            <w:proofErr w:type="spellEnd"/>
            <w:r w:rsidRPr="00B02C13">
              <w:rPr>
                <w:rFonts w:asciiTheme="minorHAnsi" w:hAnsiTheme="minorHAnsi"/>
              </w:rPr>
              <w:t>. a hmot. majetku</w:t>
            </w:r>
          </w:p>
        </w:tc>
        <w:tc>
          <w:tcPr>
            <w:tcW w:w="1276" w:type="dxa"/>
          </w:tcPr>
          <w:p w14:paraId="4E9842C1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95</w:t>
            </w:r>
          </w:p>
        </w:tc>
        <w:tc>
          <w:tcPr>
            <w:tcW w:w="1276" w:type="dxa"/>
          </w:tcPr>
          <w:p w14:paraId="4245D3BC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0BD8A32D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95</w:t>
            </w:r>
          </w:p>
        </w:tc>
      </w:tr>
      <w:tr w:rsidR="009F57C7" w:rsidRPr="00B02C13" w14:paraId="46154BDD" w14:textId="77777777" w:rsidTr="001C4017">
        <w:tc>
          <w:tcPr>
            <w:tcW w:w="4644" w:type="dxa"/>
          </w:tcPr>
          <w:p w14:paraId="2C4F50E6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Poskytnuté příspěvky </w:t>
            </w:r>
          </w:p>
        </w:tc>
        <w:tc>
          <w:tcPr>
            <w:tcW w:w="1276" w:type="dxa"/>
          </w:tcPr>
          <w:p w14:paraId="79DF4A50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276" w:type="dxa"/>
          </w:tcPr>
          <w:p w14:paraId="0632D933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67C33000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</w:tr>
      <w:tr w:rsidR="009F57C7" w:rsidRPr="00B02C13" w14:paraId="4B392364" w14:textId="77777777" w:rsidTr="001C4017">
        <w:tc>
          <w:tcPr>
            <w:tcW w:w="4644" w:type="dxa"/>
          </w:tcPr>
          <w:p w14:paraId="3A0C2B49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  <w:r w:rsidRPr="00B02C13">
              <w:rPr>
                <w:rFonts w:asciiTheme="minorHAnsi" w:hAnsiTheme="minorHAnsi"/>
                <w:b/>
              </w:rPr>
              <w:t xml:space="preserve">Náklady celkem </w:t>
            </w:r>
          </w:p>
        </w:tc>
        <w:tc>
          <w:tcPr>
            <w:tcW w:w="1276" w:type="dxa"/>
          </w:tcPr>
          <w:p w14:paraId="7FE56CBA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9 817</w:t>
            </w:r>
          </w:p>
        </w:tc>
        <w:tc>
          <w:tcPr>
            <w:tcW w:w="1276" w:type="dxa"/>
          </w:tcPr>
          <w:p w14:paraId="1F891A47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103</w:t>
            </w:r>
          </w:p>
        </w:tc>
        <w:tc>
          <w:tcPr>
            <w:tcW w:w="1559" w:type="dxa"/>
          </w:tcPr>
          <w:p w14:paraId="69C1CF43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9 920</w:t>
            </w:r>
          </w:p>
        </w:tc>
      </w:tr>
      <w:tr w:rsidR="009F57C7" w:rsidRPr="00B02C13" w14:paraId="769FAC35" w14:textId="77777777" w:rsidTr="001C4017">
        <w:tc>
          <w:tcPr>
            <w:tcW w:w="4644" w:type="dxa"/>
          </w:tcPr>
          <w:p w14:paraId="6A0F9C4D" w14:textId="77777777" w:rsidR="009F57C7" w:rsidRPr="00B02C13" w:rsidRDefault="009F57C7" w:rsidP="001C401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</w:tcPr>
          <w:p w14:paraId="73EC222B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</w:tcPr>
          <w:p w14:paraId="44E7B08D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</w:tcPr>
          <w:p w14:paraId="076CDE7A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</w:p>
        </w:tc>
      </w:tr>
      <w:tr w:rsidR="009F57C7" w:rsidRPr="00B02C13" w14:paraId="01713311" w14:textId="77777777" w:rsidTr="001C4017">
        <w:tc>
          <w:tcPr>
            <w:tcW w:w="4644" w:type="dxa"/>
          </w:tcPr>
          <w:p w14:paraId="669E6ECE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>Provozní dotace</w:t>
            </w:r>
          </w:p>
        </w:tc>
        <w:tc>
          <w:tcPr>
            <w:tcW w:w="1276" w:type="dxa"/>
          </w:tcPr>
          <w:p w14:paraId="670DB0EC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6 756</w:t>
            </w:r>
          </w:p>
        </w:tc>
        <w:tc>
          <w:tcPr>
            <w:tcW w:w="1276" w:type="dxa"/>
          </w:tcPr>
          <w:p w14:paraId="134930A5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79DBD46C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6 756</w:t>
            </w:r>
          </w:p>
        </w:tc>
      </w:tr>
      <w:tr w:rsidR="009F57C7" w:rsidRPr="00B02C13" w14:paraId="34AFC6EF" w14:textId="77777777" w:rsidTr="001C4017">
        <w:trPr>
          <w:trHeight w:val="146"/>
        </w:trPr>
        <w:tc>
          <w:tcPr>
            <w:tcW w:w="4644" w:type="dxa"/>
          </w:tcPr>
          <w:p w14:paraId="6EC0C227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>Přijaté příspěvky</w:t>
            </w:r>
          </w:p>
        </w:tc>
        <w:tc>
          <w:tcPr>
            <w:tcW w:w="1276" w:type="dxa"/>
          </w:tcPr>
          <w:p w14:paraId="73E54E19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179</w:t>
            </w:r>
          </w:p>
        </w:tc>
        <w:tc>
          <w:tcPr>
            <w:tcW w:w="1276" w:type="dxa"/>
          </w:tcPr>
          <w:p w14:paraId="3EF20B18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66A074DA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179</w:t>
            </w:r>
          </w:p>
        </w:tc>
      </w:tr>
      <w:tr w:rsidR="009F57C7" w:rsidRPr="00B02C13" w14:paraId="289E5628" w14:textId="77777777" w:rsidTr="001C4017">
        <w:tc>
          <w:tcPr>
            <w:tcW w:w="4644" w:type="dxa"/>
          </w:tcPr>
          <w:p w14:paraId="566F7C57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 xml:space="preserve">Tržby za vlastní výkony </w:t>
            </w:r>
          </w:p>
        </w:tc>
        <w:tc>
          <w:tcPr>
            <w:tcW w:w="1276" w:type="dxa"/>
          </w:tcPr>
          <w:p w14:paraId="0E01F451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2 744</w:t>
            </w:r>
          </w:p>
        </w:tc>
        <w:tc>
          <w:tcPr>
            <w:tcW w:w="1276" w:type="dxa"/>
          </w:tcPr>
          <w:p w14:paraId="7C0691AD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222</w:t>
            </w:r>
          </w:p>
        </w:tc>
        <w:tc>
          <w:tcPr>
            <w:tcW w:w="1559" w:type="dxa"/>
          </w:tcPr>
          <w:p w14:paraId="230F9A47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2 966</w:t>
            </w:r>
          </w:p>
        </w:tc>
      </w:tr>
      <w:tr w:rsidR="009F57C7" w:rsidRPr="00B02C13" w14:paraId="2C4F69CB" w14:textId="77777777" w:rsidTr="001C4017">
        <w:tc>
          <w:tcPr>
            <w:tcW w:w="4644" w:type="dxa"/>
          </w:tcPr>
          <w:p w14:paraId="5D5C177E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>Zúčtování fondů</w:t>
            </w:r>
          </w:p>
        </w:tc>
        <w:tc>
          <w:tcPr>
            <w:tcW w:w="1276" w:type="dxa"/>
          </w:tcPr>
          <w:p w14:paraId="30FE2A3F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60  </w:t>
            </w:r>
          </w:p>
        </w:tc>
        <w:tc>
          <w:tcPr>
            <w:tcW w:w="1276" w:type="dxa"/>
          </w:tcPr>
          <w:p w14:paraId="21A774D3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0399680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</w:p>
        </w:tc>
      </w:tr>
      <w:tr w:rsidR="009F57C7" w:rsidRPr="00B02C13" w14:paraId="6F93A431" w14:textId="77777777" w:rsidTr="001C4017">
        <w:tc>
          <w:tcPr>
            <w:tcW w:w="4644" w:type="dxa"/>
          </w:tcPr>
          <w:p w14:paraId="7D9A5A8C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</w:rPr>
              <w:t>Jiné ostatní výnosy</w:t>
            </w:r>
          </w:p>
        </w:tc>
        <w:tc>
          <w:tcPr>
            <w:tcW w:w="1276" w:type="dxa"/>
          </w:tcPr>
          <w:p w14:paraId="2590A9D7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81 </w:t>
            </w:r>
          </w:p>
        </w:tc>
        <w:tc>
          <w:tcPr>
            <w:tcW w:w="1276" w:type="dxa"/>
          </w:tcPr>
          <w:p w14:paraId="39D0760C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0D4D7524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</w:t>
            </w:r>
          </w:p>
        </w:tc>
      </w:tr>
      <w:tr w:rsidR="009F57C7" w:rsidRPr="00B02C13" w14:paraId="230841EC" w14:textId="77777777" w:rsidTr="001C4017">
        <w:tc>
          <w:tcPr>
            <w:tcW w:w="4644" w:type="dxa"/>
          </w:tcPr>
          <w:p w14:paraId="0E0EDBE6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  <w:r w:rsidRPr="00B02C13">
              <w:rPr>
                <w:rFonts w:asciiTheme="minorHAnsi" w:hAnsiTheme="minorHAnsi"/>
                <w:b/>
              </w:rPr>
              <w:t>Výnosy celkem</w:t>
            </w:r>
          </w:p>
        </w:tc>
        <w:tc>
          <w:tcPr>
            <w:tcW w:w="1276" w:type="dxa"/>
          </w:tcPr>
          <w:p w14:paraId="6B16AFD6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9 820</w:t>
            </w:r>
          </w:p>
        </w:tc>
        <w:tc>
          <w:tcPr>
            <w:tcW w:w="1276" w:type="dxa"/>
          </w:tcPr>
          <w:p w14:paraId="6064A82A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222</w:t>
            </w:r>
          </w:p>
        </w:tc>
        <w:tc>
          <w:tcPr>
            <w:tcW w:w="1559" w:type="dxa"/>
          </w:tcPr>
          <w:p w14:paraId="1094442E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10 042</w:t>
            </w:r>
          </w:p>
        </w:tc>
      </w:tr>
      <w:tr w:rsidR="009F57C7" w:rsidRPr="00B02C13" w14:paraId="1DE3EF43" w14:textId="77777777" w:rsidTr="001C4017">
        <w:tc>
          <w:tcPr>
            <w:tcW w:w="4644" w:type="dxa"/>
          </w:tcPr>
          <w:p w14:paraId="0ED5D0D5" w14:textId="77777777" w:rsidR="009F57C7" w:rsidRPr="00B02C13" w:rsidRDefault="009F57C7" w:rsidP="001C4017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3BB9238B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48954CC2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2AE9056" w14:textId="77777777" w:rsidR="009F57C7" w:rsidRPr="00B02C13" w:rsidRDefault="009F57C7" w:rsidP="001C4017">
            <w:pPr>
              <w:jc w:val="right"/>
              <w:rPr>
                <w:rFonts w:asciiTheme="minorHAnsi" w:hAnsiTheme="minorHAnsi"/>
              </w:rPr>
            </w:pPr>
          </w:p>
        </w:tc>
      </w:tr>
      <w:tr w:rsidR="009F57C7" w:rsidRPr="008012CD" w14:paraId="2D6178AF" w14:textId="77777777" w:rsidTr="001C4017">
        <w:tc>
          <w:tcPr>
            <w:tcW w:w="4644" w:type="dxa"/>
          </w:tcPr>
          <w:p w14:paraId="4C5EA3C6" w14:textId="77777777" w:rsidR="009F57C7" w:rsidRPr="008012CD" w:rsidRDefault="009F57C7" w:rsidP="001C4017">
            <w:pPr>
              <w:rPr>
                <w:rFonts w:asciiTheme="minorHAnsi" w:hAnsiTheme="minorHAnsi"/>
                <w:b/>
              </w:rPr>
            </w:pPr>
            <w:r w:rsidRPr="00B02C13">
              <w:rPr>
                <w:rFonts w:asciiTheme="minorHAnsi" w:hAnsiTheme="minorHAnsi"/>
                <w:b/>
              </w:rPr>
              <w:t>Hospodářský výsledek</w:t>
            </w:r>
          </w:p>
        </w:tc>
        <w:tc>
          <w:tcPr>
            <w:tcW w:w="1276" w:type="dxa"/>
          </w:tcPr>
          <w:p w14:paraId="65BDB2E0" w14:textId="77777777" w:rsidR="009F57C7" w:rsidRPr="008012CD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1276" w:type="dxa"/>
          </w:tcPr>
          <w:p w14:paraId="3984344F" w14:textId="77777777" w:rsidR="009F57C7" w:rsidRPr="008012CD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119</w:t>
            </w:r>
          </w:p>
        </w:tc>
        <w:tc>
          <w:tcPr>
            <w:tcW w:w="1559" w:type="dxa"/>
          </w:tcPr>
          <w:p w14:paraId="1FD79AFC" w14:textId="77777777" w:rsidR="009F57C7" w:rsidRPr="008012CD" w:rsidRDefault="009F57C7" w:rsidP="001C401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122</w:t>
            </w:r>
          </w:p>
        </w:tc>
      </w:tr>
    </w:tbl>
    <w:p w14:paraId="0F5FA1D3" w14:textId="77777777" w:rsidR="009F57C7" w:rsidRPr="008012CD" w:rsidRDefault="009F57C7" w:rsidP="009F57C7"/>
    <w:p w14:paraId="62CFE3BB" w14:textId="77777777" w:rsidR="009F57C7" w:rsidRPr="008012CD" w:rsidRDefault="009F57C7" w:rsidP="009F57C7">
      <w:pPr>
        <w:tabs>
          <w:tab w:val="left" w:pos="2340"/>
        </w:tabs>
        <w:rPr>
          <w:rFonts w:asciiTheme="minorHAnsi" w:hAnsiTheme="minorHAnsi" w:cstheme="minorHAnsi"/>
        </w:rPr>
      </w:pPr>
      <w:r w:rsidRPr="008012CD">
        <w:rPr>
          <w:rFonts w:asciiTheme="minorHAnsi" w:hAnsiTheme="minorHAnsi" w:cstheme="minorHAnsi"/>
        </w:rPr>
        <w:t>Stav fondů k 1/1/202</w:t>
      </w:r>
      <w:r>
        <w:rPr>
          <w:rFonts w:asciiTheme="minorHAnsi" w:hAnsiTheme="minorHAnsi" w:cstheme="minorHAnsi"/>
        </w:rPr>
        <w:t>3</w:t>
      </w:r>
      <w:r w:rsidRPr="008012CD">
        <w:rPr>
          <w:rFonts w:asciiTheme="minorHAnsi" w:hAnsiTheme="minorHAnsi" w:cstheme="minorHAnsi"/>
        </w:rPr>
        <w:t xml:space="preserve"> je 0,</w:t>
      </w:r>
      <w:proofErr w:type="gramStart"/>
      <w:r w:rsidRPr="008012CD">
        <w:rPr>
          <w:rFonts w:asciiTheme="minorHAnsi" w:hAnsiTheme="minorHAnsi" w:cstheme="minorHAnsi"/>
        </w:rPr>
        <w:t>00,  stav</w:t>
      </w:r>
      <w:proofErr w:type="gramEnd"/>
      <w:r w:rsidRPr="008012CD">
        <w:rPr>
          <w:rFonts w:asciiTheme="minorHAnsi" w:hAnsiTheme="minorHAnsi" w:cstheme="minorHAnsi"/>
        </w:rPr>
        <w:t xml:space="preserve"> k 31/12/20</w:t>
      </w:r>
      <w:r>
        <w:rPr>
          <w:rFonts w:asciiTheme="minorHAnsi" w:hAnsiTheme="minorHAnsi" w:cstheme="minorHAnsi"/>
        </w:rPr>
        <w:t>0</w:t>
      </w:r>
      <w:r w:rsidRPr="008012CD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3</w:t>
      </w:r>
      <w:r w:rsidRPr="008012CD">
        <w:rPr>
          <w:rFonts w:asciiTheme="minorHAnsi" w:hAnsiTheme="minorHAnsi" w:cstheme="minorHAnsi"/>
        </w:rPr>
        <w:t xml:space="preserve"> je 0,00. </w:t>
      </w:r>
    </w:p>
    <w:p w14:paraId="5C607318" w14:textId="77777777" w:rsidR="009F57C7" w:rsidRPr="008012CD" w:rsidRDefault="009F57C7" w:rsidP="009F57C7">
      <w:pPr>
        <w:tabs>
          <w:tab w:val="left" w:pos="2340"/>
        </w:tabs>
        <w:rPr>
          <w:rFonts w:asciiTheme="minorHAnsi" w:hAnsiTheme="minorHAnsi" w:cstheme="minorHAnsi"/>
        </w:rPr>
      </w:pPr>
    </w:p>
    <w:p w14:paraId="7B2C4AB7" w14:textId="77777777" w:rsidR="009F57C7" w:rsidRPr="00EB0524" w:rsidRDefault="009F57C7" w:rsidP="009F57C7">
      <w:pPr>
        <w:tabs>
          <w:tab w:val="left" w:pos="1134"/>
          <w:tab w:val="left" w:pos="1843"/>
        </w:tabs>
        <w:rPr>
          <w:rFonts w:asciiTheme="minorHAnsi" w:hAnsiTheme="minorHAnsi" w:cstheme="minorHAnsi"/>
        </w:rPr>
      </w:pPr>
      <w:r w:rsidRPr="008012CD">
        <w:rPr>
          <w:rFonts w:asciiTheme="minorHAnsi" w:hAnsiTheme="minorHAnsi" w:cstheme="minorHAnsi"/>
        </w:rPr>
        <w:t xml:space="preserve">Vzhledem k tomu, že dotace činila více než 1 000 000,00 Kč, byl proveden audit účetní </w:t>
      </w:r>
      <w:proofErr w:type="gramStart"/>
      <w:r w:rsidRPr="008012CD">
        <w:rPr>
          <w:rFonts w:asciiTheme="minorHAnsi" w:hAnsiTheme="minorHAnsi" w:cstheme="minorHAnsi"/>
        </w:rPr>
        <w:t>závěrky  firmou</w:t>
      </w:r>
      <w:proofErr w:type="gramEnd"/>
      <w:r w:rsidRPr="008012CD">
        <w:rPr>
          <w:rFonts w:asciiTheme="minorHAnsi" w:hAnsiTheme="minorHAnsi" w:cstheme="minorHAnsi"/>
        </w:rPr>
        <w:t xml:space="preserve"> </w:t>
      </w:r>
      <w:proofErr w:type="spellStart"/>
      <w:r w:rsidRPr="008012CD">
        <w:rPr>
          <w:rFonts w:asciiTheme="minorHAnsi" w:hAnsiTheme="minorHAnsi" w:cstheme="minorHAnsi"/>
          <w:lang w:eastAsia="cs-CZ"/>
        </w:rPr>
        <w:t>c.k</w:t>
      </w:r>
      <w:proofErr w:type="spellEnd"/>
      <w:r w:rsidRPr="008012CD">
        <w:rPr>
          <w:rFonts w:asciiTheme="minorHAnsi" w:hAnsiTheme="minorHAnsi" w:cstheme="minorHAnsi"/>
          <w:lang w:eastAsia="cs-CZ"/>
        </w:rPr>
        <w:t>. audit, s.r.o. registrovanou Komorou auditorů České republiky s evidenčním číslem 392, se sídlem Komenského 41, Rychnov nad Kněžnou.</w:t>
      </w:r>
      <w:r w:rsidRPr="00EB0524">
        <w:rPr>
          <w:rFonts w:asciiTheme="minorHAnsi" w:hAnsiTheme="minorHAnsi" w:cstheme="minorHAnsi"/>
        </w:rPr>
        <w:t xml:space="preserve"> </w:t>
      </w:r>
    </w:p>
    <w:p w14:paraId="6D3B3701" w14:textId="77777777" w:rsidR="009F57C7" w:rsidRDefault="009F57C7" w:rsidP="009F57C7"/>
    <w:p w14:paraId="77308785" w14:textId="77777777" w:rsidR="009F57C7" w:rsidRDefault="009F57C7" w:rsidP="00964B94">
      <w:pPr>
        <w:rPr>
          <w:b/>
          <w:sz w:val="28"/>
          <w:szCs w:val="28"/>
        </w:rPr>
      </w:pPr>
    </w:p>
    <w:sectPr w:rsidR="009F57C7" w:rsidSect="00E54CFC">
      <w:footerReference w:type="default" r:id="rId17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352C5" w14:textId="77777777" w:rsidR="009C63CF" w:rsidRDefault="009C63CF" w:rsidP="00E17208">
      <w:r>
        <w:separator/>
      </w:r>
    </w:p>
  </w:endnote>
  <w:endnote w:type="continuationSeparator" w:id="0">
    <w:p w14:paraId="0DC1D226" w14:textId="77777777" w:rsidR="009C63CF" w:rsidRDefault="009C63CF" w:rsidP="00E17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7268777"/>
      <w:docPartObj>
        <w:docPartGallery w:val="Page Numbers (Bottom of Page)"/>
        <w:docPartUnique/>
      </w:docPartObj>
    </w:sdtPr>
    <w:sdtContent>
      <w:p w14:paraId="06CEF66C" w14:textId="77777777" w:rsidR="009A454F" w:rsidRDefault="009A454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34A">
          <w:rPr>
            <w:noProof/>
          </w:rPr>
          <w:t>29</w:t>
        </w:r>
        <w:r>
          <w:fldChar w:fldCharType="end"/>
        </w:r>
      </w:p>
    </w:sdtContent>
  </w:sdt>
  <w:p w14:paraId="4CD04787" w14:textId="77777777" w:rsidR="009A454F" w:rsidRDefault="009A45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6E34E" w14:textId="77777777" w:rsidR="009C63CF" w:rsidRDefault="009C63CF" w:rsidP="00E17208">
      <w:r>
        <w:separator/>
      </w:r>
    </w:p>
  </w:footnote>
  <w:footnote w:type="continuationSeparator" w:id="0">
    <w:p w14:paraId="1C76FB82" w14:textId="77777777" w:rsidR="009C63CF" w:rsidRDefault="009C63CF" w:rsidP="00E17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0"/>
      </w:rPr>
    </w:lvl>
  </w:abstractNum>
  <w:abstractNum w:abstractNumId="2" w15:restartNumberingAfterBreak="0">
    <w:nsid w:val="00000004"/>
    <w:multiLevelType w:val="multilevel"/>
    <w:tmpl w:val="F2E0007E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101AAD"/>
    <w:multiLevelType w:val="hybridMultilevel"/>
    <w:tmpl w:val="AD148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E5279D"/>
    <w:multiLevelType w:val="hybridMultilevel"/>
    <w:tmpl w:val="5C545D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E66AB"/>
    <w:multiLevelType w:val="multilevel"/>
    <w:tmpl w:val="7BC24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A72770C"/>
    <w:multiLevelType w:val="hybridMultilevel"/>
    <w:tmpl w:val="9D1017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550FF"/>
    <w:multiLevelType w:val="hybridMultilevel"/>
    <w:tmpl w:val="1722D3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04B3F4B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13AA042A"/>
    <w:multiLevelType w:val="hybridMultilevel"/>
    <w:tmpl w:val="BDFCF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7326A"/>
    <w:multiLevelType w:val="hybridMultilevel"/>
    <w:tmpl w:val="32900CE8"/>
    <w:lvl w:ilvl="0" w:tplc="57F6EB58">
      <w:start w:val="1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977C5"/>
    <w:multiLevelType w:val="hybridMultilevel"/>
    <w:tmpl w:val="700047F4"/>
    <w:lvl w:ilvl="0" w:tplc="046E3040">
      <w:start w:val="10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511D41"/>
    <w:multiLevelType w:val="hybridMultilevel"/>
    <w:tmpl w:val="19F2D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A79DE"/>
    <w:multiLevelType w:val="hybridMultilevel"/>
    <w:tmpl w:val="0FACB5E6"/>
    <w:lvl w:ilvl="0" w:tplc="40848D16">
      <w:start w:val="10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685DA2"/>
    <w:multiLevelType w:val="hybridMultilevel"/>
    <w:tmpl w:val="B0902030"/>
    <w:lvl w:ilvl="0" w:tplc="66622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07AA7"/>
    <w:multiLevelType w:val="hybridMultilevel"/>
    <w:tmpl w:val="C4E4F150"/>
    <w:lvl w:ilvl="0" w:tplc="97DEB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13251D"/>
    <w:multiLevelType w:val="multilevel"/>
    <w:tmpl w:val="16F4EA06"/>
    <w:styleLink w:val="WWNum2"/>
    <w:lvl w:ilvl="0">
      <w:numFmt w:val="bullet"/>
      <w:lvlText w:val="-"/>
      <w:lvlJc w:val="left"/>
      <w:rPr>
        <w:rFonts w:ascii="Times New Roman" w:hAnsi="Times New Roman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DCD6B8E"/>
    <w:multiLevelType w:val="multilevel"/>
    <w:tmpl w:val="F99A1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122029"/>
    <w:multiLevelType w:val="multilevel"/>
    <w:tmpl w:val="1542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524B5DC5"/>
    <w:multiLevelType w:val="hybridMultilevel"/>
    <w:tmpl w:val="4F8875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C5271"/>
    <w:multiLevelType w:val="hybridMultilevel"/>
    <w:tmpl w:val="AF7A76BE"/>
    <w:lvl w:ilvl="0" w:tplc="B78CE69C">
      <w:start w:val="4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3" w15:restartNumberingAfterBreak="0">
    <w:nsid w:val="5CAD1023"/>
    <w:multiLevelType w:val="hybridMultilevel"/>
    <w:tmpl w:val="F2A69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B3646"/>
    <w:multiLevelType w:val="multilevel"/>
    <w:tmpl w:val="C346D6F2"/>
    <w:styleLink w:val="WW8Num1"/>
    <w:lvl w:ilvl="0">
      <w:start w:val="10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676609BD"/>
    <w:multiLevelType w:val="hybridMultilevel"/>
    <w:tmpl w:val="8FFC20A8"/>
    <w:lvl w:ilvl="0" w:tplc="FB1AE0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14EDD"/>
    <w:multiLevelType w:val="hybridMultilevel"/>
    <w:tmpl w:val="620E374E"/>
    <w:lvl w:ilvl="0" w:tplc="9CAC02CA">
      <w:start w:val="10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C3A03"/>
    <w:multiLevelType w:val="hybridMultilevel"/>
    <w:tmpl w:val="F1168CDC"/>
    <w:lvl w:ilvl="0" w:tplc="22381A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F6764"/>
    <w:multiLevelType w:val="hybridMultilevel"/>
    <w:tmpl w:val="8B7A30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A5B87"/>
    <w:multiLevelType w:val="hybridMultilevel"/>
    <w:tmpl w:val="715E9DFA"/>
    <w:lvl w:ilvl="0" w:tplc="1542D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192544"/>
    <w:multiLevelType w:val="multilevel"/>
    <w:tmpl w:val="2256A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1" w15:restartNumberingAfterBreak="0">
    <w:nsid w:val="74D44304"/>
    <w:multiLevelType w:val="hybridMultilevel"/>
    <w:tmpl w:val="C5C0F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C7DCB"/>
    <w:multiLevelType w:val="multilevel"/>
    <w:tmpl w:val="FDEE3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B3A24E3"/>
    <w:multiLevelType w:val="hybridMultilevel"/>
    <w:tmpl w:val="3F0ADF38"/>
    <w:lvl w:ilvl="0" w:tplc="5F7C91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88404A"/>
    <w:multiLevelType w:val="hybridMultilevel"/>
    <w:tmpl w:val="988CB2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729458">
    <w:abstractNumId w:val="18"/>
  </w:num>
  <w:num w:numId="2" w16cid:durableId="572542703">
    <w:abstractNumId w:val="19"/>
  </w:num>
  <w:num w:numId="3" w16cid:durableId="1027831737">
    <w:abstractNumId w:val="23"/>
  </w:num>
  <w:num w:numId="4" w16cid:durableId="2048725073">
    <w:abstractNumId w:val="5"/>
  </w:num>
  <w:num w:numId="5" w16cid:durableId="1168709475">
    <w:abstractNumId w:val="11"/>
  </w:num>
  <w:num w:numId="6" w16cid:durableId="1088304922">
    <w:abstractNumId w:val="25"/>
  </w:num>
  <w:num w:numId="7" w16cid:durableId="1060782667">
    <w:abstractNumId w:val="21"/>
  </w:num>
  <w:num w:numId="8" w16cid:durableId="921451005">
    <w:abstractNumId w:val="29"/>
  </w:num>
  <w:num w:numId="9" w16cid:durableId="1192954680">
    <w:abstractNumId w:val="17"/>
  </w:num>
  <w:num w:numId="10" w16cid:durableId="487013493">
    <w:abstractNumId w:val="30"/>
  </w:num>
  <w:num w:numId="11" w16cid:durableId="1146237872">
    <w:abstractNumId w:val="20"/>
  </w:num>
  <w:num w:numId="12" w16cid:durableId="918517964">
    <w:abstractNumId w:val="7"/>
  </w:num>
  <w:num w:numId="13" w16cid:durableId="1286236849">
    <w:abstractNumId w:val="11"/>
  </w:num>
  <w:num w:numId="14" w16cid:durableId="856120228">
    <w:abstractNumId w:val="28"/>
  </w:num>
  <w:num w:numId="15" w16cid:durableId="1812481081">
    <w:abstractNumId w:val="22"/>
  </w:num>
  <w:num w:numId="16" w16cid:durableId="192152218">
    <w:abstractNumId w:val="10"/>
  </w:num>
  <w:num w:numId="17" w16cid:durableId="151456502">
    <w:abstractNumId w:val="16"/>
  </w:num>
  <w:num w:numId="18" w16cid:durableId="150366469">
    <w:abstractNumId w:val="24"/>
  </w:num>
  <w:num w:numId="19" w16cid:durableId="2042438855">
    <w:abstractNumId w:val="2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33933055">
    <w:abstractNumId w:val="2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34142690">
    <w:abstractNumId w:val="13"/>
  </w:num>
  <w:num w:numId="22" w16cid:durableId="1146701600">
    <w:abstractNumId w:val="26"/>
  </w:num>
  <w:num w:numId="23" w16cid:durableId="56901666">
    <w:abstractNumId w:val="12"/>
  </w:num>
  <w:num w:numId="24" w16cid:durableId="1999382745">
    <w:abstractNumId w:val="6"/>
  </w:num>
  <w:num w:numId="25" w16cid:durableId="1310284275">
    <w:abstractNumId w:val="27"/>
  </w:num>
  <w:num w:numId="26" w16cid:durableId="965160206">
    <w:abstractNumId w:val="33"/>
  </w:num>
  <w:num w:numId="27" w16cid:durableId="205682085">
    <w:abstractNumId w:val="32"/>
  </w:num>
  <w:num w:numId="28" w16cid:durableId="1462502767">
    <w:abstractNumId w:val="0"/>
    <w:lvlOverride w:ilvl="0">
      <w:startOverride w:val="10"/>
    </w:lvlOverride>
  </w:num>
  <w:num w:numId="29" w16cid:durableId="542639964">
    <w:abstractNumId w:val="0"/>
    <w:lvlOverride w:ilvl="0">
      <w:startOverride w:val="10"/>
    </w:lvlOverride>
  </w:num>
  <w:num w:numId="30" w16cid:durableId="1976062871">
    <w:abstractNumId w:val="15"/>
  </w:num>
  <w:num w:numId="31" w16cid:durableId="271328037">
    <w:abstractNumId w:val="8"/>
  </w:num>
  <w:num w:numId="32" w16cid:durableId="1159349019">
    <w:abstractNumId w:val="14"/>
  </w:num>
  <w:num w:numId="33" w16cid:durableId="1442071078">
    <w:abstractNumId w:val="31"/>
  </w:num>
  <w:num w:numId="34" w16cid:durableId="1456438937">
    <w:abstractNumId w:val="34"/>
  </w:num>
  <w:num w:numId="35" w16cid:durableId="1454976523">
    <w:abstractNumId w:val="9"/>
  </w:num>
  <w:num w:numId="36" w16cid:durableId="917909311">
    <w:abstractNumId w:val="0"/>
    <w:lvlOverride w:ilvl="0">
      <w:startOverride w:val="10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B4"/>
    <w:rsid w:val="000061B4"/>
    <w:rsid w:val="000068D5"/>
    <w:rsid w:val="00006F61"/>
    <w:rsid w:val="00015152"/>
    <w:rsid w:val="00015B82"/>
    <w:rsid w:val="000209D5"/>
    <w:rsid w:val="0002353E"/>
    <w:rsid w:val="00023E19"/>
    <w:rsid w:val="0002444F"/>
    <w:rsid w:val="00026963"/>
    <w:rsid w:val="00026B5D"/>
    <w:rsid w:val="00033E5F"/>
    <w:rsid w:val="000346C4"/>
    <w:rsid w:val="00035C9B"/>
    <w:rsid w:val="000419A3"/>
    <w:rsid w:val="00042207"/>
    <w:rsid w:val="00042991"/>
    <w:rsid w:val="00055899"/>
    <w:rsid w:val="000619E0"/>
    <w:rsid w:val="0006372F"/>
    <w:rsid w:val="000640C0"/>
    <w:rsid w:val="000648BF"/>
    <w:rsid w:val="000701F8"/>
    <w:rsid w:val="00071EA3"/>
    <w:rsid w:val="00074D4A"/>
    <w:rsid w:val="00075760"/>
    <w:rsid w:val="00075938"/>
    <w:rsid w:val="00076796"/>
    <w:rsid w:val="00083135"/>
    <w:rsid w:val="00085144"/>
    <w:rsid w:val="00091B23"/>
    <w:rsid w:val="000959C3"/>
    <w:rsid w:val="00097CE4"/>
    <w:rsid w:val="000A005A"/>
    <w:rsid w:val="000A1961"/>
    <w:rsid w:val="000A3BFF"/>
    <w:rsid w:val="000A45AE"/>
    <w:rsid w:val="000A4DA1"/>
    <w:rsid w:val="000A507B"/>
    <w:rsid w:val="000B0071"/>
    <w:rsid w:val="000B1F61"/>
    <w:rsid w:val="000B20CC"/>
    <w:rsid w:val="000B4AF1"/>
    <w:rsid w:val="000B5321"/>
    <w:rsid w:val="000B74D2"/>
    <w:rsid w:val="000C221A"/>
    <w:rsid w:val="000C3215"/>
    <w:rsid w:val="000C4003"/>
    <w:rsid w:val="000C5E3C"/>
    <w:rsid w:val="000D2FCA"/>
    <w:rsid w:val="000D3681"/>
    <w:rsid w:val="000D555D"/>
    <w:rsid w:val="000E0C8B"/>
    <w:rsid w:val="000E0F20"/>
    <w:rsid w:val="000E1958"/>
    <w:rsid w:val="000F02CD"/>
    <w:rsid w:val="000F37D5"/>
    <w:rsid w:val="000F7569"/>
    <w:rsid w:val="00104A37"/>
    <w:rsid w:val="00106CEF"/>
    <w:rsid w:val="001106AA"/>
    <w:rsid w:val="001172E8"/>
    <w:rsid w:val="00121081"/>
    <w:rsid w:val="001229EA"/>
    <w:rsid w:val="00125E2D"/>
    <w:rsid w:val="00130831"/>
    <w:rsid w:val="00134505"/>
    <w:rsid w:val="001414A2"/>
    <w:rsid w:val="001439CA"/>
    <w:rsid w:val="00144273"/>
    <w:rsid w:val="00145870"/>
    <w:rsid w:val="00145AE6"/>
    <w:rsid w:val="00146743"/>
    <w:rsid w:val="00147B19"/>
    <w:rsid w:val="00147E58"/>
    <w:rsid w:val="001500D6"/>
    <w:rsid w:val="00155897"/>
    <w:rsid w:val="00160C8E"/>
    <w:rsid w:val="00163B8A"/>
    <w:rsid w:val="00163C5D"/>
    <w:rsid w:val="001705E9"/>
    <w:rsid w:val="0017148D"/>
    <w:rsid w:val="00171E2D"/>
    <w:rsid w:val="001729F6"/>
    <w:rsid w:val="00173DC9"/>
    <w:rsid w:val="0017471C"/>
    <w:rsid w:val="00175D11"/>
    <w:rsid w:val="0017791D"/>
    <w:rsid w:val="00180DE3"/>
    <w:rsid w:val="00182253"/>
    <w:rsid w:val="00182C77"/>
    <w:rsid w:val="001869DD"/>
    <w:rsid w:val="00191707"/>
    <w:rsid w:val="00192219"/>
    <w:rsid w:val="00192783"/>
    <w:rsid w:val="0019284F"/>
    <w:rsid w:val="0019780F"/>
    <w:rsid w:val="001A5E5C"/>
    <w:rsid w:val="001A6B31"/>
    <w:rsid w:val="001B01A0"/>
    <w:rsid w:val="001B2867"/>
    <w:rsid w:val="001B4356"/>
    <w:rsid w:val="001B6E2F"/>
    <w:rsid w:val="001B7828"/>
    <w:rsid w:val="001C1CE3"/>
    <w:rsid w:val="001C2A7A"/>
    <w:rsid w:val="001C3411"/>
    <w:rsid w:val="001C70E0"/>
    <w:rsid w:val="001D1FA1"/>
    <w:rsid w:val="001D3CFA"/>
    <w:rsid w:val="001D4944"/>
    <w:rsid w:val="001D5183"/>
    <w:rsid w:val="001F20BF"/>
    <w:rsid w:val="001F3B53"/>
    <w:rsid w:val="00204C57"/>
    <w:rsid w:val="0020505F"/>
    <w:rsid w:val="00207631"/>
    <w:rsid w:val="00211A2F"/>
    <w:rsid w:val="00222CBF"/>
    <w:rsid w:val="002247B3"/>
    <w:rsid w:val="00224BA1"/>
    <w:rsid w:val="00224D60"/>
    <w:rsid w:val="00226DC2"/>
    <w:rsid w:val="00226DDA"/>
    <w:rsid w:val="00231CF0"/>
    <w:rsid w:val="00233360"/>
    <w:rsid w:val="0024120E"/>
    <w:rsid w:val="0024343B"/>
    <w:rsid w:val="002439EF"/>
    <w:rsid w:val="002452A5"/>
    <w:rsid w:val="002501FD"/>
    <w:rsid w:val="00251C9E"/>
    <w:rsid w:val="00252292"/>
    <w:rsid w:val="002530F2"/>
    <w:rsid w:val="002547E2"/>
    <w:rsid w:val="0025517D"/>
    <w:rsid w:val="0025706A"/>
    <w:rsid w:val="00257556"/>
    <w:rsid w:val="00260F48"/>
    <w:rsid w:val="002616F3"/>
    <w:rsid w:val="00266B05"/>
    <w:rsid w:val="0027284E"/>
    <w:rsid w:val="00281C7F"/>
    <w:rsid w:val="00286B60"/>
    <w:rsid w:val="00291F96"/>
    <w:rsid w:val="00292D74"/>
    <w:rsid w:val="00292F1F"/>
    <w:rsid w:val="0029633D"/>
    <w:rsid w:val="002A25D8"/>
    <w:rsid w:val="002A3576"/>
    <w:rsid w:val="002A476B"/>
    <w:rsid w:val="002A599A"/>
    <w:rsid w:val="002A6E69"/>
    <w:rsid w:val="002B12CA"/>
    <w:rsid w:val="002B1398"/>
    <w:rsid w:val="002B35C7"/>
    <w:rsid w:val="002B7C7F"/>
    <w:rsid w:val="002C52F5"/>
    <w:rsid w:val="002D05D5"/>
    <w:rsid w:val="002D63C4"/>
    <w:rsid w:val="002D66C5"/>
    <w:rsid w:val="002D7600"/>
    <w:rsid w:val="002F4E1D"/>
    <w:rsid w:val="002F522C"/>
    <w:rsid w:val="002F65F6"/>
    <w:rsid w:val="003107A2"/>
    <w:rsid w:val="0031294D"/>
    <w:rsid w:val="003230C6"/>
    <w:rsid w:val="003239CD"/>
    <w:rsid w:val="00323B5A"/>
    <w:rsid w:val="00330B13"/>
    <w:rsid w:val="00331764"/>
    <w:rsid w:val="0033315F"/>
    <w:rsid w:val="00333B68"/>
    <w:rsid w:val="003342ED"/>
    <w:rsid w:val="0033477F"/>
    <w:rsid w:val="0033756C"/>
    <w:rsid w:val="00337598"/>
    <w:rsid w:val="00341C3C"/>
    <w:rsid w:val="0034211D"/>
    <w:rsid w:val="00343182"/>
    <w:rsid w:val="0034571F"/>
    <w:rsid w:val="00346F2D"/>
    <w:rsid w:val="0035054A"/>
    <w:rsid w:val="00351C33"/>
    <w:rsid w:val="003566F8"/>
    <w:rsid w:val="00357CA4"/>
    <w:rsid w:val="00360183"/>
    <w:rsid w:val="00360BAC"/>
    <w:rsid w:val="003620BB"/>
    <w:rsid w:val="003672BA"/>
    <w:rsid w:val="00370B06"/>
    <w:rsid w:val="003724DD"/>
    <w:rsid w:val="00376E33"/>
    <w:rsid w:val="00384F61"/>
    <w:rsid w:val="00385F7F"/>
    <w:rsid w:val="00392220"/>
    <w:rsid w:val="00394C0D"/>
    <w:rsid w:val="003A1993"/>
    <w:rsid w:val="003A3C4B"/>
    <w:rsid w:val="003A692B"/>
    <w:rsid w:val="003B09A1"/>
    <w:rsid w:val="003B1890"/>
    <w:rsid w:val="003B1F93"/>
    <w:rsid w:val="003B20FA"/>
    <w:rsid w:val="003B26D6"/>
    <w:rsid w:val="003B5E1C"/>
    <w:rsid w:val="003B651C"/>
    <w:rsid w:val="003C0E90"/>
    <w:rsid w:val="003C2DA3"/>
    <w:rsid w:val="003C76A0"/>
    <w:rsid w:val="003D0970"/>
    <w:rsid w:val="003D2400"/>
    <w:rsid w:val="003D4B34"/>
    <w:rsid w:val="003D517C"/>
    <w:rsid w:val="003D7D9C"/>
    <w:rsid w:val="003E7EC4"/>
    <w:rsid w:val="003F0EA8"/>
    <w:rsid w:val="003F6422"/>
    <w:rsid w:val="00403D3D"/>
    <w:rsid w:val="00403F12"/>
    <w:rsid w:val="0040638D"/>
    <w:rsid w:val="0041060E"/>
    <w:rsid w:val="00411377"/>
    <w:rsid w:val="00413EBF"/>
    <w:rsid w:val="00414E69"/>
    <w:rsid w:val="00415448"/>
    <w:rsid w:val="00421C78"/>
    <w:rsid w:val="00422CE8"/>
    <w:rsid w:val="0042349C"/>
    <w:rsid w:val="004241E7"/>
    <w:rsid w:val="00425EA8"/>
    <w:rsid w:val="004362AC"/>
    <w:rsid w:val="00437436"/>
    <w:rsid w:val="00441B0E"/>
    <w:rsid w:val="004435D3"/>
    <w:rsid w:val="00445A0E"/>
    <w:rsid w:val="00447540"/>
    <w:rsid w:val="00454039"/>
    <w:rsid w:val="00455B01"/>
    <w:rsid w:val="00456804"/>
    <w:rsid w:val="00457937"/>
    <w:rsid w:val="0046115C"/>
    <w:rsid w:val="004613F3"/>
    <w:rsid w:val="00463E0D"/>
    <w:rsid w:val="00465D91"/>
    <w:rsid w:val="004725A0"/>
    <w:rsid w:val="004729E2"/>
    <w:rsid w:val="0047490F"/>
    <w:rsid w:val="00477DD2"/>
    <w:rsid w:val="0048093B"/>
    <w:rsid w:val="0048110E"/>
    <w:rsid w:val="00481579"/>
    <w:rsid w:val="0049112A"/>
    <w:rsid w:val="00494BA1"/>
    <w:rsid w:val="00496391"/>
    <w:rsid w:val="00497EE2"/>
    <w:rsid w:val="004A0560"/>
    <w:rsid w:val="004A186A"/>
    <w:rsid w:val="004A1A3F"/>
    <w:rsid w:val="004A2F81"/>
    <w:rsid w:val="004A5017"/>
    <w:rsid w:val="004A59E7"/>
    <w:rsid w:val="004B1EAD"/>
    <w:rsid w:val="004B3447"/>
    <w:rsid w:val="004B6A49"/>
    <w:rsid w:val="004C10B3"/>
    <w:rsid w:val="004C31FA"/>
    <w:rsid w:val="004C3896"/>
    <w:rsid w:val="004D011E"/>
    <w:rsid w:val="004D0B3F"/>
    <w:rsid w:val="004D0C3C"/>
    <w:rsid w:val="004D1147"/>
    <w:rsid w:val="004D27B4"/>
    <w:rsid w:val="004D56AF"/>
    <w:rsid w:val="004D70FF"/>
    <w:rsid w:val="004E12F3"/>
    <w:rsid w:val="004E2A2C"/>
    <w:rsid w:val="004E2E3C"/>
    <w:rsid w:val="004E3336"/>
    <w:rsid w:val="004E738D"/>
    <w:rsid w:val="004E7E57"/>
    <w:rsid w:val="004F14C3"/>
    <w:rsid w:val="004F1AD5"/>
    <w:rsid w:val="004F2833"/>
    <w:rsid w:val="004F5F81"/>
    <w:rsid w:val="004F6C7F"/>
    <w:rsid w:val="004F7538"/>
    <w:rsid w:val="004F7D8B"/>
    <w:rsid w:val="00502F9C"/>
    <w:rsid w:val="00506689"/>
    <w:rsid w:val="005155D5"/>
    <w:rsid w:val="00516FA4"/>
    <w:rsid w:val="005201D5"/>
    <w:rsid w:val="00521D00"/>
    <w:rsid w:val="00521D0E"/>
    <w:rsid w:val="00525FF0"/>
    <w:rsid w:val="00526F1C"/>
    <w:rsid w:val="00530B57"/>
    <w:rsid w:val="00533DF6"/>
    <w:rsid w:val="00536056"/>
    <w:rsid w:val="0053667E"/>
    <w:rsid w:val="0053679B"/>
    <w:rsid w:val="005419C0"/>
    <w:rsid w:val="005447F0"/>
    <w:rsid w:val="00546275"/>
    <w:rsid w:val="00546FAA"/>
    <w:rsid w:val="005507F7"/>
    <w:rsid w:val="00556BF6"/>
    <w:rsid w:val="005608FF"/>
    <w:rsid w:val="00564FA6"/>
    <w:rsid w:val="00571237"/>
    <w:rsid w:val="00583E7E"/>
    <w:rsid w:val="00584F23"/>
    <w:rsid w:val="0058640D"/>
    <w:rsid w:val="00594BFB"/>
    <w:rsid w:val="005A1EA4"/>
    <w:rsid w:val="005A43DA"/>
    <w:rsid w:val="005A4449"/>
    <w:rsid w:val="005A66C2"/>
    <w:rsid w:val="005A74E9"/>
    <w:rsid w:val="005B051D"/>
    <w:rsid w:val="005B533B"/>
    <w:rsid w:val="005B620D"/>
    <w:rsid w:val="005B792C"/>
    <w:rsid w:val="005C0920"/>
    <w:rsid w:val="005C2D71"/>
    <w:rsid w:val="005C6852"/>
    <w:rsid w:val="005D3031"/>
    <w:rsid w:val="005D34F6"/>
    <w:rsid w:val="005D4021"/>
    <w:rsid w:val="005E2394"/>
    <w:rsid w:val="005E46EF"/>
    <w:rsid w:val="005F59D7"/>
    <w:rsid w:val="0060218C"/>
    <w:rsid w:val="00603269"/>
    <w:rsid w:val="00604529"/>
    <w:rsid w:val="00611B80"/>
    <w:rsid w:val="00611F98"/>
    <w:rsid w:val="0061474E"/>
    <w:rsid w:val="00617F5E"/>
    <w:rsid w:val="00620E8A"/>
    <w:rsid w:val="00621A5A"/>
    <w:rsid w:val="00623D0B"/>
    <w:rsid w:val="0062644B"/>
    <w:rsid w:val="00626B3D"/>
    <w:rsid w:val="00633586"/>
    <w:rsid w:val="0063369C"/>
    <w:rsid w:val="00636EE5"/>
    <w:rsid w:val="0064297C"/>
    <w:rsid w:val="00655C6D"/>
    <w:rsid w:val="00657BB6"/>
    <w:rsid w:val="00666736"/>
    <w:rsid w:val="006679BA"/>
    <w:rsid w:val="006738A1"/>
    <w:rsid w:val="00676B8C"/>
    <w:rsid w:val="0067778C"/>
    <w:rsid w:val="00682B20"/>
    <w:rsid w:val="00685BF3"/>
    <w:rsid w:val="00691AFE"/>
    <w:rsid w:val="00692FBD"/>
    <w:rsid w:val="00694091"/>
    <w:rsid w:val="00695B9B"/>
    <w:rsid w:val="006967E3"/>
    <w:rsid w:val="006A0A23"/>
    <w:rsid w:val="006A3F94"/>
    <w:rsid w:val="006A55E7"/>
    <w:rsid w:val="006B33B7"/>
    <w:rsid w:val="006B34CB"/>
    <w:rsid w:val="006B3739"/>
    <w:rsid w:val="006B4C75"/>
    <w:rsid w:val="006B5345"/>
    <w:rsid w:val="006C0450"/>
    <w:rsid w:val="006C46E1"/>
    <w:rsid w:val="006C503A"/>
    <w:rsid w:val="006C5AD3"/>
    <w:rsid w:val="006C6414"/>
    <w:rsid w:val="006C67E5"/>
    <w:rsid w:val="006C7AA5"/>
    <w:rsid w:val="006D1723"/>
    <w:rsid w:val="006D27F6"/>
    <w:rsid w:val="006D2CED"/>
    <w:rsid w:val="006E046D"/>
    <w:rsid w:val="006E06F8"/>
    <w:rsid w:val="006E1086"/>
    <w:rsid w:val="006E31C7"/>
    <w:rsid w:val="006E3283"/>
    <w:rsid w:val="006E5A1B"/>
    <w:rsid w:val="006F2DD7"/>
    <w:rsid w:val="006F2EC7"/>
    <w:rsid w:val="006F4A0A"/>
    <w:rsid w:val="006F5735"/>
    <w:rsid w:val="00701100"/>
    <w:rsid w:val="00701BDF"/>
    <w:rsid w:val="007041AA"/>
    <w:rsid w:val="00704E1F"/>
    <w:rsid w:val="00705D1C"/>
    <w:rsid w:val="00706A13"/>
    <w:rsid w:val="00707558"/>
    <w:rsid w:val="007076A1"/>
    <w:rsid w:val="007102F7"/>
    <w:rsid w:val="007111BE"/>
    <w:rsid w:val="00712364"/>
    <w:rsid w:val="00713AAB"/>
    <w:rsid w:val="00717DF9"/>
    <w:rsid w:val="007232BD"/>
    <w:rsid w:val="00724645"/>
    <w:rsid w:val="00731606"/>
    <w:rsid w:val="00733826"/>
    <w:rsid w:val="007344A9"/>
    <w:rsid w:val="00737593"/>
    <w:rsid w:val="007405CF"/>
    <w:rsid w:val="00745C32"/>
    <w:rsid w:val="00747439"/>
    <w:rsid w:val="0075258A"/>
    <w:rsid w:val="007563A5"/>
    <w:rsid w:val="00760904"/>
    <w:rsid w:val="00760BCD"/>
    <w:rsid w:val="0076358D"/>
    <w:rsid w:val="007638AB"/>
    <w:rsid w:val="0076770E"/>
    <w:rsid w:val="007729B7"/>
    <w:rsid w:val="007734BA"/>
    <w:rsid w:val="00780615"/>
    <w:rsid w:val="007826BE"/>
    <w:rsid w:val="00786640"/>
    <w:rsid w:val="0078687C"/>
    <w:rsid w:val="00796CDF"/>
    <w:rsid w:val="00797751"/>
    <w:rsid w:val="007A33A8"/>
    <w:rsid w:val="007A375D"/>
    <w:rsid w:val="007B3B12"/>
    <w:rsid w:val="007B5CD3"/>
    <w:rsid w:val="007B6E79"/>
    <w:rsid w:val="007C6E58"/>
    <w:rsid w:val="007C735F"/>
    <w:rsid w:val="007D5503"/>
    <w:rsid w:val="007D7297"/>
    <w:rsid w:val="007E3588"/>
    <w:rsid w:val="007E3983"/>
    <w:rsid w:val="007E5E28"/>
    <w:rsid w:val="007E6C12"/>
    <w:rsid w:val="007F05E8"/>
    <w:rsid w:val="007F4968"/>
    <w:rsid w:val="007F606B"/>
    <w:rsid w:val="007F6FF3"/>
    <w:rsid w:val="00800673"/>
    <w:rsid w:val="008011D3"/>
    <w:rsid w:val="008030F6"/>
    <w:rsid w:val="00803AC9"/>
    <w:rsid w:val="00811DF4"/>
    <w:rsid w:val="00812398"/>
    <w:rsid w:val="00812504"/>
    <w:rsid w:val="008130A3"/>
    <w:rsid w:val="008157F0"/>
    <w:rsid w:val="00815907"/>
    <w:rsid w:val="00815C2D"/>
    <w:rsid w:val="008230C0"/>
    <w:rsid w:val="00825597"/>
    <w:rsid w:val="00826778"/>
    <w:rsid w:val="00830F1A"/>
    <w:rsid w:val="00830FC2"/>
    <w:rsid w:val="0083411A"/>
    <w:rsid w:val="00836FDD"/>
    <w:rsid w:val="00840D8D"/>
    <w:rsid w:val="00840DAF"/>
    <w:rsid w:val="008476CF"/>
    <w:rsid w:val="00850113"/>
    <w:rsid w:val="00850C55"/>
    <w:rsid w:val="00851200"/>
    <w:rsid w:val="00853CE0"/>
    <w:rsid w:val="008558D9"/>
    <w:rsid w:val="00862A31"/>
    <w:rsid w:val="00862C82"/>
    <w:rsid w:val="00862F3A"/>
    <w:rsid w:val="00863A57"/>
    <w:rsid w:val="00864A86"/>
    <w:rsid w:val="0086529A"/>
    <w:rsid w:val="008709FA"/>
    <w:rsid w:val="00874414"/>
    <w:rsid w:val="008747E5"/>
    <w:rsid w:val="00876673"/>
    <w:rsid w:val="00881861"/>
    <w:rsid w:val="0088460C"/>
    <w:rsid w:val="00891389"/>
    <w:rsid w:val="00891C8F"/>
    <w:rsid w:val="008930CC"/>
    <w:rsid w:val="008A2556"/>
    <w:rsid w:val="008A2AFD"/>
    <w:rsid w:val="008A34B0"/>
    <w:rsid w:val="008B0CB1"/>
    <w:rsid w:val="008B41AF"/>
    <w:rsid w:val="008B7CE1"/>
    <w:rsid w:val="008C6A39"/>
    <w:rsid w:val="008C75D3"/>
    <w:rsid w:val="008D241C"/>
    <w:rsid w:val="008E01A5"/>
    <w:rsid w:val="008E22A1"/>
    <w:rsid w:val="008E7A4C"/>
    <w:rsid w:val="008E7BD7"/>
    <w:rsid w:val="008F1E5C"/>
    <w:rsid w:val="008F5096"/>
    <w:rsid w:val="00902F11"/>
    <w:rsid w:val="009055A7"/>
    <w:rsid w:val="00907715"/>
    <w:rsid w:val="00910505"/>
    <w:rsid w:val="00911038"/>
    <w:rsid w:val="00911C96"/>
    <w:rsid w:val="00911CE6"/>
    <w:rsid w:val="00912A08"/>
    <w:rsid w:val="00915B6E"/>
    <w:rsid w:val="00925675"/>
    <w:rsid w:val="00926FAD"/>
    <w:rsid w:val="0092782F"/>
    <w:rsid w:val="00927C61"/>
    <w:rsid w:val="00931E82"/>
    <w:rsid w:val="0093708A"/>
    <w:rsid w:val="00937281"/>
    <w:rsid w:val="0093729F"/>
    <w:rsid w:val="009374B8"/>
    <w:rsid w:val="009417F2"/>
    <w:rsid w:val="009422F8"/>
    <w:rsid w:val="009443D5"/>
    <w:rsid w:val="00945ADE"/>
    <w:rsid w:val="009476E3"/>
    <w:rsid w:val="00952D11"/>
    <w:rsid w:val="00960963"/>
    <w:rsid w:val="00960F47"/>
    <w:rsid w:val="00961658"/>
    <w:rsid w:val="00963B6A"/>
    <w:rsid w:val="00964B94"/>
    <w:rsid w:val="00964FC4"/>
    <w:rsid w:val="00973A77"/>
    <w:rsid w:val="009752FB"/>
    <w:rsid w:val="00975948"/>
    <w:rsid w:val="00984272"/>
    <w:rsid w:val="00985051"/>
    <w:rsid w:val="009907C1"/>
    <w:rsid w:val="00992EAB"/>
    <w:rsid w:val="009953E1"/>
    <w:rsid w:val="009969CB"/>
    <w:rsid w:val="009A1AF4"/>
    <w:rsid w:val="009A3610"/>
    <w:rsid w:val="009A446D"/>
    <w:rsid w:val="009A454F"/>
    <w:rsid w:val="009A63E6"/>
    <w:rsid w:val="009A7D34"/>
    <w:rsid w:val="009B0694"/>
    <w:rsid w:val="009B71E8"/>
    <w:rsid w:val="009B77E1"/>
    <w:rsid w:val="009C0E9F"/>
    <w:rsid w:val="009C2E2B"/>
    <w:rsid w:val="009C3575"/>
    <w:rsid w:val="009C4D88"/>
    <w:rsid w:val="009C4D9F"/>
    <w:rsid w:val="009C63CF"/>
    <w:rsid w:val="009C722F"/>
    <w:rsid w:val="009D1A8B"/>
    <w:rsid w:val="009D3408"/>
    <w:rsid w:val="009D3E82"/>
    <w:rsid w:val="009D6E8A"/>
    <w:rsid w:val="009E1648"/>
    <w:rsid w:val="009E1E04"/>
    <w:rsid w:val="009E4350"/>
    <w:rsid w:val="009E4B15"/>
    <w:rsid w:val="009F202B"/>
    <w:rsid w:val="009F420E"/>
    <w:rsid w:val="009F57C7"/>
    <w:rsid w:val="009F6017"/>
    <w:rsid w:val="00A02067"/>
    <w:rsid w:val="00A02757"/>
    <w:rsid w:val="00A06842"/>
    <w:rsid w:val="00A07C8C"/>
    <w:rsid w:val="00A10D10"/>
    <w:rsid w:val="00A14F5F"/>
    <w:rsid w:val="00A15A3E"/>
    <w:rsid w:val="00A27381"/>
    <w:rsid w:val="00A31508"/>
    <w:rsid w:val="00A35C00"/>
    <w:rsid w:val="00A36E6D"/>
    <w:rsid w:val="00A37FA1"/>
    <w:rsid w:val="00A408DF"/>
    <w:rsid w:val="00A5087C"/>
    <w:rsid w:val="00A5192E"/>
    <w:rsid w:val="00A52E0F"/>
    <w:rsid w:val="00A532AB"/>
    <w:rsid w:val="00A53FC9"/>
    <w:rsid w:val="00A563E5"/>
    <w:rsid w:val="00A6173D"/>
    <w:rsid w:val="00A63BD4"/>
    <w:rsid w:val="00A6469D"/>
    <w:rsid w:val="00A67019"/>
    <w:rsid w:val="00A70699"/>
    <w:rsid w:val="00A721B3"/>
    <w:rsid w:val="00A73493"/>
    <w:rsid w:val="00A73C7C"/>
    <w:rsid w:val="00A8376E"/>
    <w:rsid w:val="00A86639"/>
    <w:rsid w:val="00A972FC"/>
    <w:rsid w:val="00AA1670"/>
    <w:rsid w:val="00AA2C36"/>
    <w:rsid w:val="00AA7C46"/>
    <w:rsid w:val="00AB1414"/>
    <w:rsid w:val="00AB16CD"/>
    <w:rsid w:val="00AB4612"/>
    <w:rsid w:val="00AB4CF7"/>
    <w:rsid w:val="00AB770A"/>
    <w:rsid w:val="00AD191B"/>
    <w:rsid w:val="00AD36B2"/>
    <w:rsid w:val="00AD3BA9"/>
    <w:rsid w:val="00AD6726"/>
    <w:rsid w:val="00AE08B9"/>
    <w:rsid w:val="00AE13F3"/>
    <w:rsid w:val="00AE1703"/>
    <w:rsid w:val="00AE263D"/>
    <w:rsid w:val="00AE6616"/>
    <w:rsid w:val="00AF6B0D"/>
    <w:rsid w:val="00AF7C40"/>
    <w:rsid w:val="00B13C8A"/>
    <w:rsid w:val="00B14469"/>
    <w:rsid w:val="00B14981"/>
    <w:rsid w:val="00B26CEC"/>
    <w:rsid w:val="00B30E77"/>
    <w:rsid w:val="00B30E86"/>
    <w:rsid w:val="00B31D5E"/>
    <w:rsid w:val="00B3440E"/>
    <w:rsid w:val="00B34BAB"/>
    <w:rsid w:val="00B35040"/>
    <w:rsid w:val="00B36996"/>
    <w:rsid w:val="00B36D33"/>
    <w:rsid w:val="00B37C64"/>
    <w:rsid w:val="00B43222"/>
    <w:rsid w:val="00B456E2"/>
    <w:rsid w:val="00B51A5D"/>
    <w:rsid w:val="00B51F26"/>
    <w:rsid w:val="00B54086"/>
    <w:rsid w:val="00B5428F"/>
    <w:rsid w:val="00B54565"/>
    <w:rsid w:val="00B5580C"/>
    <w:rsid w:val="00B615DC"/>
    <w:rsid w:val="00B626C8"/>
    <w:rsid w:val="00B653BA"/>
    <w:rsid w:val="00B670DC"/>
    <w:rsid w:val="00B71E99"/>
    <w:rsid w:val="00B71F75"/>
    <w:rsid w:val="00B76C01"/>
    <w:rsid w:val="00B83124"/>
    <w:rsid w:val="00B85851"/>
    <w:rsid w:val="00B86136"/>
    <w:rsid w:val="00B922DD"/>
    <w:rsid w:val="00B95A11"/>
    <w:rsid w:val="00BA1BEA"/>
    <w:rsid w:val="00BA5201"/>
    <w:rsid w:val="00BA6AB7"/>
    <w:rsid w:val="00BA6AC8"/>
    <w:rsid w:val="00BA765C"/>
    <w:rsid w:val="00BA7B90"/>
    <w:rsid w:val="00BB1421"/>
    <w:rsid w:val="00BB1D2C"/>
    <w:rsid w:val="00BB2C2A"/>
    <w:rsid w:val="00BB4996"/>
    <w:rsid w:val="00BB7DE4"/>
    <w:rsid w:val="00BD14D8"/>
    <w:rsid w:val="00BD24EB"/>
    <w:rsid w:val="00BD2A5E"/>
    <w:rsid w:val="00BD3724"/>
    <w:rsid w:val="00BD4DEB"/>
    <w:rsid w:val="00BE04A1"/>
    <w:rsid w:val="00BE0774"/>
    <w:rsid w:val="00BE0C6D"/>
    <w:rsid w:val="00BE0F0E"/>
    <w:rsid w:val="00BE1F44"/>
    <w:rsid w:val="00BE3B75"/>
    <w:rsid w:val="00BE410E"/>
    <w:rsid w:val="00BF3B12"/>
    <w:rsid w:val="00BF4C14"/>
    <w:rsid w:val="00BF777E"/>
    <w:rsid w:val="00C01554"/>
    <w:rsid w:val="00C02014"/>
    <w:rsid w:val="00C031BE"/>
    <w:rsid w:val="00C05BBB"/>
    <w:rsid w:val="00C15CA8"/>
    <w:rsid w:val="00C20241"/>
    <w:rsid w:val="00C20AA6"/>
    <w:rsid w:val="00C234F1"/>
    <w:rsid w:val="00C23C02"/>
    <w:rsid w:val="00C260EF"/>
    <w:rsid w:val="00C31795"/>
    <w:rsid w:val="00C32CCA"/>
    <w:rsid w:val="00C37793"/>
    <w:rsid w:val="00C4172A"/>
    <w:rsid w:val="00C4614B"/>
    <w:rsid w:val="00C47416"/>
    <w:rsid w:val="00C47454"/>
    <w:rsid w:val="00C50981"/>
    <w:rsid w:val="00C51BA6"/>
    <w:rsid w:val="00C55EB5"/>
    <w:rsid w:val="00C560EF"/>
    <w:rsid w:val="00C56F82"/>
    <w:rsid w:val="00C6035A"/>
    <w:rsid w:val="00C60F0A"/>
    <w:rsid w:val="00C616E5"/>
    <w:rsid w:val="00C6285C"/>
    <w:rsid w:val="00C671F5"/>
    <w:rsid w:val="00C712AC"/>
    <w:rsid w:val="00C8094F"/>
    <w:rsid w:val="00C83C5F"/>
    <w:rsid w:val="00C85D29"/>
    <w:rsid w:val="00C90072"/>
    <w:rsid w:val="00C9163C"/>
    <w:rsid w:val="00C91CBC"/>
    <w:rsid w:val="00C91D87"/>
    <w:rsid w:val="00C9425A"/>
    <w:rsid w:val="00C9454F"/>
    <w:rsid w:val="00C97872"/>
    <w:rsid w:val="00C978B0"/>
    <w:rsid w:val="00CA21CE"/>
    <w:rsid w:val="00CA3A7F"/>
    <w:rsid w:val="00CA4014"/>
    <w:rsid w:val="00CA4220"/>
    <w:rsid w:val="00CA4E19"/>
    <w:rsid w:val="00CA78FA"/>
    <w:rsid w:val="00CB16FF"/>
    <w:rsid w:val="00CB2B97"/>
    <w:rsid w:val="00CB4855"/>
    <w:rsid w:val="00CB55B9"/>
    <w:rsid w:val="00CC04C7"/>
    <w:rsid w:val="00CC4DE3"/>
    <w:rsid w:val="00CC7426"/>
    <w:rsid w:val="00CD15B5"/>
    <w:rsid w:val="00CD61D4"/>
    <w:rsid w:val="00CD6C1F"/>
    <w:rsid w:val="00CE0281"/>
    <w:rsid w:val="00CE30E1"/>
    <w:rsid w:val="00CE36CA"/>
    <w:rsid w:val="00CE3789"/>
    <w:rsid w:val="00CE4E72"/>
    <w:rsid w:val="00CE67FA"/>
    <w:rsid w:val="00D007EB"/>
    <w:rsid w:val="00D02664"/>
    <w:rsid w:val="00D03274"/>
    <w:rsid w:val="00D04699"/>
    <w:rsid w:val="00D04865"/>
    <w:rsid w:val="00D07745"/>
    <w:rsid w:val="00D10412"/>
    <w:rsid w:val="00D10FC3"/>
    <w:rsid w:val="00D122A1"/>
    <w:rsid w:val="00D13C96"/>
    <w:rsid w:val="00D13F94"/>
    <w:rsid w:val="00D15A80"/>
    <w:rsid w:val="00D16839"/>
    <w:rsid w:val="00D209C6"/>
    <w:rsid w:val="00D21713"/>
    <w:rsid w:val="00D23FD7"/>
    <w:rsid w:val="00D26627"/>
    <w:rsid w:val="00D26EA6"/>
    <w:rsid w:val="00D279AC"/>
    <w:rsid w:val="00D301DE"/>
    <w:rsid w:val="00D312D2"/>
    <w:rsid w:val="00D31DBE"/>
    <w:rsid w:val="00D33C53"/>
    <w:rsid w:val="00D34439"/>
    <w:rsid w:val="00D364B2"/>
    <w:rsid w:val="00D42850"/>
    <w:rsid w:val="00D42CC2"/>
    <w:rsid w:val="00D45D39"/>
    <w:rsid w:val="00D46B92"/>
    <w:rsid w:val="00D50C5D"/>
    <w:rsid w:val="00D51683"/>
    <w:rsid w:val="00D52ADD"/>
    <w:rsid w:val="00D53FF8"/>
    <w:rsid w:val="00D5401F"/>
    <w:rsid w:val="00D55465"/>
    <w:rsid w:val="00D55C94"/>
    <w:rsid w:val="00D56729"/>
    <w:rsid w:val="00D6598C"/>
    <w:rsid w:val="00D71C42"/>
    <w:rsid w:val="00D72959"/>
    <w:rsid w:val="00D73A41"/>
    <w:rsid w:val="00D864FC"/>
    <w:rsid w:val="00D915F8"/>
    <w:rsid w:val="00D92012"/>
    <w:rsid w:val="00D96C9E"/>
    <w:rsid w:val="00D97B0F"/>
    <w:rsid w:val="00D97C21"/>
    <w:rsid w:val="00DA1CAB"/>
    <w:rsid w:val="00DA282C"/>
    <w:rsid w:val="00DA42FF"/>
    <w:rsid w:val="00DA5072"/>
    <w:rsid w:val="00DA658C"/>
    <w:rsid w:val="00DA6C68"/>
    <w:rsid w:val="00DB4FD7"/>
    <w:rsid w:val="00DB58E5"/>
    <w:rsid w:val="00DB5C85"/>
    <w:rsid w:val="00DB66EE"/>
    <w:rsid w:val="00DB7FA8"/>
    <w:rsid w:val="00DC305D"/>
    <w:rsid w:val="00DC327A"/>
    <w:rsid w:val="00DC446B"/>
    <w:rsid w:val="00DD0993"/>
    <w:rsid w:val="00DD315F"/>
    <w:rsid w:val="00DD6F89"/>
    <w:rsid w:val="00DE4730"/>
    <w:rsid w:val="00DE4E6F"/>
    <w:rsid w:val="00DE5205"/>
    <w:rsid w:val="00DE6C6F"/>
    <w:rsid w:val="00DE79D9"/>
    <w:rsid w:val="00DF1A56"/>
    <w:rsid w:val="00DF3BED"/>
    <w:rsid w:val="00DF666D"/>
    <w:rsid w:val="00DF6FBC"/>
    <w:rsid w:val="00DF7BA6"/>
    <w:rsid w:val="00E00073"/>
    <w:rsid w:val="00E006FA"/>
    <w:rsid w:val="00E02420"/>
    <w:rsid w:val="00E0254C"/>
    <w:rsid w:val="00E03C06"/>
    <w:rsid w:val="00E05A3C"/>
    <w:rsid w:val="00E12898"/>
    <w:rsid w:val="00E13598"/>
    <w:rsid w:val="00E13D42"/>
    <w:rsid w:val="00E14D81"/>
    <w:rsid w:val="00E1577A"/>
    <w:rsid w:val="00E15916"/>
    <w:rsid w:val="00E15D07"/>
    <w:rsid w:val="00E17208"/>
    <w:rsid w:val="00E256CD"/>
    <w:rsid w:val="00E304B0"/>
    <w:rsid w:val="00E4234D"/>
    <w:rsid w:val="00E433D2"/>
    <w:rsid w:val="00E4375E"/>
    <w:rsid w:val="00E43B5B"/>
    <w:rsid w:val="00E44B55"/>
    <w:rsid w:val="00E52D69"/>
    <w:rsid w:val="00E54CFC"/>
    <w:rsid w:val="00E62E08"/>
    <w:rsid w:val="00E6761D"/>
    <w:rsid w:val="00E76367"/>
    <w:rsid w:val="00E77A0B"/>
    <w:rsid w:val="00E77E6A"/>
    <w:rsid w:val="00E8015D"/>
    <w:rsid w:val="00E8042A"/>
    <w:rsid w:val="00E82046"/>
    <w:rsid w:val="00E83342"/>
    <w:rsid w:val="00E85662"/>
    <w:rsid w:val="00E8761B"/>
    <w:rsid w:val="00E932A0"/>
    <w:rsid w:val="00E95B27"/>
    <w:rsid w:val="00E95C76"/>
    <w:rsid w:val="00E95F43"/>
    <w:rsid w:val="00E97D12"/>
    <w:rsid w:val="00EA1AB3"/>
    <w:rsid w:val="00EA44CE"/>
    <w:rsid w:val="00EA6430"/>
    <w:rsid w:val="00EA6789"/>
    <w:rsid w:val="00EA7514"/>
    <w:rsid w:val="00EB0131"/>
    <w:rsid w:val="00EB2592"/>
    <w:rsid w:val="00EB38CD"/>
    <w:rsid w:val="00EB6E0F"/>
    <w:rsid w:val="00EB7979"/>
    <w:rsid w:val="00EC00EB"/>
    <w:rsid w:val="00EC2A87"/>
    <w:rsid w:val="00EC2BEA"/>
    <w:rsid w:val="00EC55B1"/>
    <w:rsid w:val="00EC6989"/>
    <w:rsid w:val="00EC7AE4"/>
    <w:rsid w:val="00ED2404"/>
    <w:rsid w:val="00ED3279"/>
    <w:rsid w:val="00ED36E5"/>
    <w:rsid w:val="00ED36FC"/>
    <w:rsid w:val="00ED66BD"/>
    <w:rsid w:val="00EE1223"/>
    <w:rsid w:val="00EE1777"/>
    <w:rsid w:val="00EE37C1"/>
    <w:rsid w:val="00EE534C"/>
    <w:rsid w:val="00EE66F6"/>
    <w:rsid w:val="00EE7678"/>
    <w:rsid w:val="00EE7899"/>
    <w:rsid w:val="00EF0859"/>
    <w:rsid w:val="00EF0895"/>
    <w:rsid w:val="00EF2F41"/>
    <w:rsid w:val="00EF42D1"/>
    <w:rsid w:val="00F043E8"/>
    <w:rsid w:val="00F05A70"/>
    <w:rsid w:val="00F10103"/>
    <w:rsid w:val="00F10C3E"/>
    <w:rsid w:val="00F1129F"/>
    <w:rsid w:val="00F1154E"/>
    <w:rsid w:val="00F118B3"/>
    <w:rsid w:val="00F15260"/>
    <w:rsid w:val="00F1768E"/>
    <w:rsid w:val="00F216FC"/>
    <w:rsid w:val="00F224D3"/>
    <w:rsid w:val="00F239BA"/>
    <w:rsid w:val="00F2534A"/>
    <w:rsid w:val="00F350A3"/>
    <w:rsid w:val="00F424A3"/>
    <w:rsid w:val="00F45DA0"/>
    <w:rsid w:val="00F460AC"/>
    <w:rsid w:val="00F4690F"/>
    <w:rsid w:val="00F46CA3"/>
    <w:rsid w:val="00F5364B"/>
    <w:rsid w:val="00F55F10"/>
    <w:rsid w:val="00F57251"/>
    <w:rsid w:val="00F622B4"/>
    <w:rsid w:val="00F67188"/>
    <w:rsid w:val="00F70038"/>
    <w:rsid w:val="00F71A29"/>
    <w:rsid w:val="00F72273"/>
    <w:rsid w:val="00F74CA4"/>
    <w:rsid w:val="00F7523C"/>
    <w:rsid w:val="00F831EE"/>
    <w:rsid w:val="00F83D15"/>
    <w:rsid w:val="00F85427"/>
    <w:rsid w:val="00F864FF"/>
    <w:rsid w:val="00F90BAC"/>
    <w:rsid w:val="00F925C5"/>
    <w:rsid w:val="00F926A2"/>
    <w:rsid w:val="00F927CE"/>
    <w:rsid w:val="00F94967"/>
    <w:rsid w:val="00FB07C2"/>
    <w:rsid w:val="00FB1370"/>
    <w:rsid w:val="00FB37E7"/>
    <w:rsid w:val="00FB4701"/>
    <w:rsid w:val="00FB4801"/>
    <w:rsid w:val="00FB7872"/>
    <w:rsid w:val="00FC0312"/>
    <w:rsid w:val="00FD397F"/>
    <w:rsid w:val="00FD5C0E"/>
    <w:rsid w:val="00FD5ED6"/>
    <w:rsid w:val="00FE0498"/>
    <w:rsid w:val="00FE1515"/>
    <w:rsid w:val="00FE1FB4"/>
    <w:rsid w:val="00FE2195"/>
    <w:rsid w:val="00FE4B9F"/>
    <w:rsid w:val="00FE5ACC"/>
    <w:rsid w:val="00FE61F9"/>
    <w:rsid w:val="00FF0304"/>
    <w:rsid w:val="00FF16DA"/>
    <w:rsid w:val="00FF2E61"/>
    <w:rsid w:val="00FF32CA"/>
    <w:rsid w:val="00FF60ED"/>
    <w:rsid w:val="00FF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4EEBEF"/>
  <w15:docId w15:val="{B27E0B9F-CD86-4560-9A84-33C3A19A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256CD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4D27B4"/>
    <w:rPr>
      <w:color w:val="0000FF"/>
      <w:u w:val="single"/>
    </w:rPr>
  </w:style>
  <w:style w:type="paragraph" w:styleId="Zkladntextodsazen">
    <w:name w:val="Body Text Indent"/>
    <w:basedOn w:val="Normln"/>
    <w:semiHidden/>
    <w:rsid w:val="004D27B4"/>
    <w:pPr>
      <w:spacing w:after="120"/>
      <w:ind w:left="283"/>
    </w:pPr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4D27B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cs-CZ"/>
    </w:rPr>
  </w:style>
  <w:style w:type="table" w:styleId="Mkatabulky">
    <w:name w:val="Table Grid"/>
    <w:basedOn w:val="Normlntabulka"/>
    <w:uiPriority w:val="59"/>
    <w:rsid w:val="00710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5A66C2"/>
    <w:pPr>
      <w:suppressAutoHyphens w:val="0"/>
      <w:spacing w:before="100" w:beforeAutospacing="1" w:after="119"/>
    </w:pPr>
    <w:rPr>
      <w:lang w:eastAsia="cs-CZ"/>
    </w:rPr>
  </w:style>
  <w:style w:type="paragraph" w:styleId="Zkladntext">
    <w:name w:val="Body Text"/>
    <w:basedOn w:val="Normln"/>
    <w:link w:val="ZkladntextChar"/>
    <w:rsid w:val="0033315F"/>
    <w:pPr>
      <w:suppressAutoHyphens w:val="0"/>
      <w:spacing w:after="120"/>
    </w:pPr>
  </w:style>
  <w:style w:type="character" w:customStyle="1" w:styleId="ZkladntextChar">
    <w:name w:val="Základní text Char"/>
    <w:link w:val="Zkladntext"/>
    <w:rsid w:val="0033315F"/>
    <w:rPr>
      <w:sz w:val="24"/>
      <w:szCs w:val="24"/>
    </w:rPr>
  </w:style>
  <w:style w:type="paragraph" w:customStyle="1" w:styleId="Standard">
    <w:name w:val="Standard"/>
    <w:rsid w:val="000B5321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numbering" w:customStyle="1" w:styleId="WWNum2">
    <w:name w:val="WWNum2"/>
    <w:basedOn w:val="Bezseznamu"/>
    <w:rsid w:val="000B5321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rsid w:val="00E1720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17208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E1720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17208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rsid w:val="00B3440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3440E"/>
    <w:rPr>
      <w:rFonts w:ascii="Tahoma" w:hAnsi="Tahoma" w:cs="Tahoma"/>
      <w:sz w:val="16"/>
      <w:szCs w:val="16"/>
      <w:lang w:eastAsia="ar-SA"/>
    </w:rPr>
  </w:style>
  <w:style w:type="paragraph" w:styleId="Bezmezer">
    <w:name w:val="No Spacing"/>
    <w:uiPriority w:val="1"/>
    <w:qFormat/>
    <w:rsid w:val="000B20CC"/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911038"/>
    <w:rPr>
      <w:b/>
      <w:bCs/>
    </w:rPr>
  </w:style>
  <w:style w:type="numbering" w:customStyle="1" w:styleId="WW8Num1">
    <w:name w:val="WW8Num1"/>
    <w:rsid w:val="00EF0895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CCCC"/>
                <w:right w:val="none" w:sz="0" w:space="0" w:color="auto"/>
              </w:divBdr>
              <w:divsChild>
                <w:div w:id="7990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6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1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17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0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1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onanmnm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nanmnm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76538-FD8A-4ADC-840C-55F521EF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25</Pages>
  <Words>4636</Words>
  <Characters>27355</Characters>
  <Application>Microsoft Office Word</Application>
  <DocSecurity>0</DocSecurity>
  <Lines>227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31928</CharactersWithSpaces>
  <SharedDoc>false</SharedDoc>
  <HLinks>
    <vt:vector size="12" baseType="variant">
      <vt:variant>
        <vt:i4>4522064</vt:i4>
      </vt:variant>
      <vt:variant>
        <vt:i4>3</vt:i4>
      </vt:variant>
      <vt:variant>
        <vt:i4>0</vt:i4>
      </vt:variant>
      <vt:variant>
        <vt:i4>5</vt:i4>
      </vt:variant>
      <vt:variant>
        <vt:lpwstr>http://www.nonanmnm.com/</vt:lpwstr>
      </vt:variant>
      <vt:variant>
        <vt:lpwstr/>
      </vt:variant>
      <vt:variant>
        <vt:i4>4522064</vt:i4>
      </vt:variant>
      <vt:variant>
        <vt:i4>0</vt:i4>
      </vt:variant>
      <vt:variant>
        <vt:i4>0</vt:i4>
      </vt:variant>
      <vt:variant>
        <vt:i4>5</vt:i4>
      </vt:variant>
      <vt:variant>
        <vt:lpwstr>http://www.nonanmnm.com/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Potočková</dc:creator>
  <cp:lastModifiedBy>Markéta Hanušová</cp:lastModifiedBy>
  <cp:revision>9</cp:revision>
  <cp:lastPrinted>2021-05-10T07:52:00Z</cp:lastPrinted>
  <dcterms:created xsi:type="dcterms:W3CDTF">2024-06-13T10:17:00Z</dcterms:created>
  <dcterms:modified xsi:type="dcterms:W3CDTF">2024-06-21T07:41:00Z</dcterms:modified>
</cp:coreProperties>
</file>