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9EB3F8" w14:textId="77777777" w:rsidR="004F7D8B" w:rsidRDefault="005A43DA" w:rsidP="00E54CFC">
      <w:pPr>
        <w:tabs>
          <w:tab w:val="left" w:pos="3794"/>
        </w:tabs>
        <w:ind w:left="-426"/>
        <w:rPr>
          <w:color w:val="0000FF"/>
        </w:rPr>
      </w:pPr>
      <w:r>
        <w:rPr>
          <w:noProof/>
          <w:lang w:eastAsia="cs-CZ"/>
        </w:rPr>
        <w:drawing>
          <wp:anchor distT="0" distB="0" distL="114935" distR="114935" simplePos="0" relativeHeight="251646976" behindDoc="0" locked="0" layoutInCell="1" allowOverlap="1" wp14:anchorId="3DA5A885" wp14:editId="173ECC1D">
            <wp:simplePos x="0" y="0"/>
            <wp:positionH relativeFrom="column">
              <wp:posOffset>2519045</wp:posOffset>
            </wp:positionH>
            <wp:positionV relativeFrom="paragraph">
              <wp:posOffset>-222250</wp:posOffset>
            </wp:positionV>
            <wp:extent cx="526415" cy="560705"/>
            <wp:effectExtent l="0" t="0" r="6985" b="0"/>
            <wp:wrapSquare wrapText="right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5607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1705E9">
        <w:rPr>
          <w:color w:val="0000FF"/>
        </w:rPr>
        <w:tab/>
      </w:r>
    </w:p>
    <w:p w14:paraId="376C239E" w14:textId="77777777" w:rsidR="00C20AA6" w:rsidRDefault="00C20AA6" w:rsidP="00C20AA6"/>
    <w:p w14:paraId="794EB567" w14:textId="77777777" w:rsidR="00C20AA6" w:rsidRDefault="00C20AA6" w:rsidP="00C20AA6">
      <w:pPr>
        <w:jc w:val="both"/>
      </w:pPr>
    </w:p>
    <w:p w14:paraId="11774010" w14:textId="77777777" w:rsidR="00C20AA6" w:rsidRDefault="00C20AA6" w:rsidP="00C20AA6">
      <w:pPr>
        <w:jc w:val="both"/>
      </w:pPr>
    </w:p>
    <w:p w14:paraId="66C466F7" w14:textId="043960BE" w:rsidR="00155897" w:rsidRDefault="00C20AA6" w:rsidP="00C20AA6">
      <w:pPr>
        <w:jc w:val="both"/>
        <w:rPr>
          <w:b/>
          <w:color w:val="0000FF"/>
          <w:sz w:val="36"/>
          <w:szCs w:val="36"/>
        </w:rPr>
      </w:pPr>
      <w:r>
        <w:t xml:space="preserve">                                                         </w:t>
      </w:r>
      <w:r w:rsidR="00DE5205">
        <w:rPr>
          <w:b/>
          <w:color w:val="0000FF"/>
          <w:sz w:val="36"/>
          <w:szCs w:val="36"/>
        </w:rPr>
        <w:t>NONA 92,</w:t>
      </w:r>
      <w:r w:rsidR="00BA7B90">
        <w:rPr>
          <w:b/>
          <w:color w:val="0000FF"/>
          <w:sz w:val="36"/>
          <w:szCs w:val="36"/>
        </w:rPr>
        <w:t xml:space="preserve"> </w:t>
      </w:r>
      <w:r w:rsidR="00DE5205">
        <w:rPr>
          <w:b/>
          <w:color w:val="0000FF"/>
          <w:sz w:val="36"/>
          <w:szCs w:val="36"/>
        </w:rPr>
        <w:t>o.p.s.</w:t>
      </w:r>
    </w:p>
    <w:p w14:paraId="17AEF670" w14:textId="77777777" w:rsidR="00155897" w:rsidRDefault="00155897" w:rsidP="00155897">
      <w:pPr>
        <w:jc w:val="center"/>
        <w:rPr>
          <w:b/>
          <w:color w:val="0000FF"/>
          <w:sz w:val="36"/>
          <w:szCs w:val="36"/>
        </w:rPr>
      </w:pPr>
      <w:r>
        <w:rPr>
          <w:b/>
          <w:color w:val="0000FF"/>
          <w:sz w:val="36"/>
          <w:szCs w:val="36"/>
        </w:rPr>
        <w:t>Rašínova 313, Nové Město nad Metují</w:t>
      </w:r>
    </w:p>
    <w:p w14:paraId="2E30DEF6" w14:textId="77777777" w:rsidR="00155897" w:rsidRPr="006B4C75" w:rsidRDefault="00155897" w:rsidP="00155897">
      <w:pPr>
        <w:jc w:val="center"/>
        <w:rPr>
          <w:b/>
          <w:color w:val="0000FF"/>
          <w:sz w:val="36"/>
          <w:szCs w:val="36"/>
        </w:rPr>
      </w:pPr>
      <w:r>
        <w:rPr>
          <w:b/>
          <w:color w:val="0000FF"/>
          <w:sz w:val="36"/>
          <w:szCs w:val="36"/>
        </w:rPr>
        <w:t>IČO: 46524339</w:t>
      </w:r>
    </w:p>
    <w:p w14:paraId="23E646A8" w14:textId="77777777" w:rsidR="004F7D8B" w:rsidRDefault="004F7D8B" w:rsidP="004F7D8B"/>
    <w:p w14:paraId="543152DA" w14:textId="77777777" w:rsidR="001705E9" w:rsidRDefault="001705E9" w:rsidP="004F7D8B"/>
    <w:p w14:paraId="03445B67" w14:textId="77777777" w:rsidR="001705E9" w:rsidRDefault="001705E9" w:rsidP="004F7D8B"/>
    <w:p w14:paraId="7073289A" w14:textId="77777777" w:rsidR="004F7D8B" w:rsidRDefault="004F7D8B" w:rsidP="004F7D8B"/>
    <w:p w14:paraId="65624239" w14:textId="7C6E7648" w:rsidR="004F7D8B" w:rsidRPr="00530B57" w:rsidRDefault="004F7D8B" w:rsidP="009E1E04">
      <w:pPr>
        <w:jc w:val="center"/>
        <w:rPr>
          <w:b/>
          <w:color w:val="0000FF"/>
          <w:sz w:val="52"/>
          <w:szCs w:val="52"/>
        </w:rPr>
      </w:pPr>
      <w:r>
        <w:rPr>
          <w:b/>
          <w:color w:val="0000FF"/>
          <w:sz w:val="52"/>
          <w:szCs w:val="52"/>
        </w:rPr>
        <w:t>Výroční zprávy o činnosti a hospodaření</w:t>
      </w:r>
      <w:r w:rsidR="009E1E04">
        <w:rPr>
          <w:b/>
          <w:color w:val="0000FF"/>
          <w:sz w:val="52"/>
          <w:szCs w:val="52"/>
        </w:rPr>
        <w:t xml:space="preserve"> </w:t>
      </w:r>
      <w:r w:rsidR="00BD14D8">
        <w:rPr>
          <w:b/>
          <w:color w:val="0000FF"/>
          <w:sz w:val="52"/>
          <w:szCs w:val="52"/>
        </w:rPr>
        <w:t>za r</w:t>
      </w:r>
      <w:r w:rsidR="009E1E04">
        <w:rPr>
          <w:b/>
          <w:color w:val="0000FF"/>
          <w:sz w:val="52"/>
          <w:szCs w:val="52"/>
        </w:rPr>
        <w:t>o</w:t>
      </w:r>
      <w:r w:rsidR="00BD14D8">
        <w:rPr>
          <w:b/>
          <w:color w:val="0000FF"/>
          <w:sz w:val="52"/>
          <w:szCs w:val="52"/>
        </w:rPr>
        <w:t>k 20</w:t>
      </w:r>
      <w:r w:rsidR="00D279AC">
        <w:rPr>
          <w:b/>
          <w:color w:val="0000FF"/>
          <w:sz w:val="52"/>
          <w:szCs w:val="52"/>
        </w:rPr>
        <w:t>2</w:t>
      </w:r>
      <w:r w:rsidR="00C6285C">
        <w:rPr>
          <w:b/>
          <w:color w:val="0000FF"/>
          <w:sz w:val="52"/>
          <w:szCs w:val="52"/>
        </w:rPr>
        <w:t>2</w:t>
      </w:r>
    </w:p>
    <w:p w14:paraId="05936811" w14:textId="1FA9B9D6" w:rsidR="004F7D8B" w:rsidRDefault="009E1E04" w:rsidP="007B3B12">
      <w:pPr>
        <w:jc w:val="center"/>
        <w:rPr>
          <w:b/>
          <w:color w:val="0000FF"/>
          <w:sz w:val="36"/>
          <w:szCs w:val="36"/>
        </w:rPr>
      </w:pPr>
      <w:r>
        <w:rPr>
          <w:noProof/>
        </w:rPr>
        <w:drawing>
          <wp:inline distT="0" distB="0" distL="0" distR="0" wp14:anchorId="0A1CB99A" wp14:editId="3B073464">
            <wp:extent cx="3042000" cy="4053600"/>
            <wp:effectExtent l="0" t="0" r="6350" b="4445"/>
            <wp:docPr id="1820058154" name="Obrázek 2" descr="Obsah obrázku osoba, oblečení, interiér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058154" name="Obrázek 2" descr="Obsah obrázku osoba, oblečení, interiér, zeď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000" cy="40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C021C" w14:textId="1FE4531E" w:rsidR="007B3B12" w:rsidRDefault="007B3B12" w:rsidP="007B3B12">
      <w:pPr>
        <w:jc w:val="center"/>
        <w:rPr>
          <w:b/>
          <w:color w:val="0000FF"/>
          <w:sz w:val="36"/>
          <w:szCs w:val="36"/>
        </w:rPr>
      </w:pPr>
    </w:p>
    <w:p w14:paraId="342B3E17" w14:textId="77777777" w:rsidR="007B3B12" w:rsidRDefault="007B3B12" w:rsidP="00B5428F">
      <w:pPr>
        <w:rPr>
          <w:b/>
          <w:color w:val="0000FF"/>
          <w:sz w:val="36"/>
          <w:szCs w:val="36"/>
        </w:rPr>
      </w:pPr>
    </w:p>
    <w:p w14:paraId="7D8EF607" w14:textId="622CBF5B" w:rsidR="004F7D8B" w:rsidRPr="00876673" w:rsidRDefault="00B5428F" w:rsidP="004F7D8B">
      <w:pPr>
        <w:jc w:val="right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Č</w:t>
      </w:r>
      <w:r w:rsidR="00633586">
        <w:rPr>
          <w:b/>
          <w:color w:val="0000FF"/>
          <w:sz w:val="28"/>
          <w:szCs w:val="28"/>
        </w:rPr>
        <w:t>erven</w:t>
      </w:r>
      <w:r w:rsidR="00BD14D8">
        <w:rPr>
          <w:b/>
          <w:color w:val="0000FF"/>
          <w:sz w:val="28"/>
          <w:szCs w:val="28"/>
        </w:rPr>
        <w:t xml:space="preserve"> 202</w:t>
      </w:r>
      <w:r w:rsidR="00C6285C">
        <w:rPr>
          <w:b/>
          <w:color w:val="0000FF"/>
          <w:sz w:val="28"/>
          <w:szCs w:val="28"/>
        </w:rPr>
        <w:t>3</w:t>
      </w:r>
    </w:p>
    <w:p w14:paraId="708153F7" w14:textId="77777777" w:rsidR="00D34439" w:rsidRDefault="004F7D8B" w:rsidP="004F7D8B">
      <w:pPr>
        <w:jc w:val="right"/>
        <w:rPr>
          <w:b/>
          <w:color w:val="0000FF"/>
          <w:sz w:val="28"/>
          <w:szCs w:val="28"/>
        </w:rPr>
      </w:pPr>
      <w:r w:rsidRPr="00876673">
        <w:rPr>
          <w:b/>
          <w:color w:val="0000FF"/>
          <w:sz w:val="28"/>
          <w:szCs w:val="28"/>
        </w:rPr>
        <w:t xml:space="preserve">       </w:t>
      </w:r>
      <w:r w:rsidR="00C05BBB">
        <w:rPr>
          <w:b/>
          <w:color w:val="0000FF"/>
          <w:sz w:val="28"/>
          <w:szCs w:val="28"/>
        </w:rPr>
        <w:t xml:space="preserve">         </w:t>
      </w:r>
      <w:r w:rsidR="004362AC">
        <w:rPr>
          <w:b/>
          <w:color w:val="0000FF"/>
          <w:sz w:val="28"/>
          <w:szCs w:val="28"/>
        </w:rPr>
        <w:t xml:space="preserve">                      Zpracovaly</w:t>
      </w:r>
      <w:r w:rsidR="00C05BBB">
        <w:rPr>
          <w:b/>
          <w:color w:val="0000FF"/>
          <w:sz w:val="28"/>
          <w:szCs w:val="28"/>
        </w:rPr>
        <w:t xml:space="preserve">: Mgr. Markéta Hanušová </w:t>
      </w:r>
    </w:p>
    <w:p w14:paraId="2C7F1A73" w14:textId="651A35D9" w:rsidR="004F7D8B" w:rsidRPr="00876673" w:rsidRDefault="005C6852" w:rsidP="005C6852">
      <w:pPr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 xml:space="preserve">                                                                                              </w:t>
      </w:r>
      <w:r w:rsidR="00C05BBB">
        <w:rPr>
          <w:b/>
          <w:color w:val="0000FF"/>
          <w:sz w:val="28"/>
          <w:szCs w:val="28"/>
        </w:rPr>
        <w:t>Pavlína Benediktová</w:t>
      </w:r>
      <w:r w:rsidR="004F7D8B" w:rsidRPr="00876673">
        <w:rPr>
          <w:b/>
          <w:color w:val="0000FF"/>
          <w:sz w:val="28"/>
          <w:szCs w:val="28"/>
        </w:rPr>
        <w:t xml:space="preserve"> </w:t>
      </w:r>
    </w:p>
    <w:p w14:paraId="23268106" w14:textId="77777777" w:rsidR="00403D3D" w:rsidRPr="000419A3" w:rsidRDefault="004F7D8B" w:rsidP="000419A3">
      <w:pPr>
        <w:jc w:val="right"/>
        <w:rPr>
          <w:b/>
          <w:color w:val="0000FF"/>
          <w:sz w:val="28"/>
          <w:szCs w:val="28"/>
        </w:rPr>
      </w:pPr>
      <w:r w:rsidRPr="00876673">
        <w:rPr>
          <w:b/>
          <w:color w:val="0000FF"/>
          <w:sz w:val="28"/>
          <w:szCs w:val="28"/>
        </w:rPr>
        <w:t xml:space="preserve">                            </w:t>
      </w:r>
      <w:r w:rsidR="000419A3">
        <w:rPr>
          <w:b/>
          <w:color w:val="0000FF"/>
          <w:sz w:val="28"/>
          <w:szCs w:val="28"/>
        </w:rPr>
        <w:t xml:space="preserve">                             </w:t>
      </w:r>
    </w:p>
    <w:p w14:paraId="17309574" w14:textId="77777777" w:rsidR="00403D3D" w:rsidRDefault="00403D3D" w:rsidP="009B77E1">
      <w:pPr>
        <w:rPr>
          <w:rFonts w:ascii="Arial" w:hAnsi="Arial" w:cs="Arial"/>
          <w:b/>
        </w:rPr>
      </w:pPr>
    </w:p>
    <w:p w14:paraId="3DE2478D" w14:textId="77777777" w:rsidR="009B77E1" w:rsidRPr="00FB7960" w:rsidRDefault="009B77E1" w:rsidP="009B77E1">
      <w:pPr>
        <w:rPr>
          <w:rFonts w:ascii="Arial" w:hAnsi="Arial" w:cs="Arial"/>
          <w:b/>
        </w:rPr>
      </w:pPr>
    </w:p>
    <w:p w14:paraId="2CDFBFD8" w14:textId="77777777" w:rsidR="009B77E1" w:rsidRPr="00FB7960" w:rsidRDefault="005A43DA" w:rsidP="009B77E1">
      <w:pPr>
        <w:jc w:val="center"/>
        <w:rPr>
          <w:rFonts w:ascii="Arial" w:hAnsi="Arial" w:cs="Arial"/>
          <w:b/>
        </w:rPr>
      </w:pPr>
      <w:r>
        <w:rPr>
          <w:noProof/>
          <w:lang w:eastAsia="cs-CZ"/>
        </w:rPr>
        <w:lastRenderedPageBreak/>
        <w:drawing>
          <wp:anchor distT="0" distB="0" distL="114935" distR="114935" simplePos="0" relativeHeight="251648000" behindDoc="0" locked="0" layoutInCell="1" allowOverlap="1" wp14:anchorId="1BE5A16F" wp14:editId="536EE96D">
            <wp:simplePos x="0" y="0"/>
            <wp:positionH relativeFrom="column">
              <wp:posOffset>2400300</wp:posOffset>
            </wp:positionH>
            <wp:positionV relativeFrom="paragraph">
              <wp:posOffset>8890</wp:posOffset>
            </wp:positionV>
            <wp:extent cx="526415" cy="560705"/>
            <wp:effectExtent l="0" t="0" r="6985" b="0"/>
            <wp:wrapSquare wrapText="right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5607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14:paraId="1ECF9039" w14:textId="77777777" w:rsidR="009B77E1" w:rsidRDefault="009B77E1" w:rsidP="009B77E1">
      <w:pPr>
        <w:jc w:val="center"/>
        <w:rPr>
          <w:rFonts w:ascii="Arial" w:hAnsi="Arial" w:cs="Arial"/>
          <w:b/>
        </w:rPr>
      </w:pPr>
    </w:p>
    <w:p w14:paraId="1BDC8A84" w14:textId="77777777" w:rsidR="00146743" w:rsidRDefault="00146743" w:rsidP="009B77E1">
      <w:pPr>
        <w:jc w:val="center"/>
        <w:rPr>
          <w:rFonts w:ascii="Arial" w:hAnsi="Arial" w:cs="Arial"/>
          <w:b/>
        </w:rPr>
      </w:pPr>
    </w:p>
    <w:p w14:paraId="76BA9914" w14:textId="77777777" w:rsidR="00146743" w:rsidRPr="00FB7960" w:rsidRDefault="00146743" w:rsidP="009B77E1">
      <w:pPr>
        <w:jc w:val="center"/>
        <w:rPr>
          <w:rFonts w:ascii="Arial" w:hAnsi="Arial" w:cs="Arial"/>
          <w:b/>
        </w:rPr>
      </w:pPr>
    </w:p>
    <w:p w14:paraId="6F8F9E22" w14:textId="77777777" w:rsidR="009B77E1" w:rsidRPr="00FB7960" w:rsidRDefault="009B77E1" w:rsidP="009B77E1">
      <w:pPr>
        <w:jc w:val="center"/>
        <w:rPr>
          <w:rFonts w:ascii="Arial" w:hAnsi="Arial" w:cs="Arial"/>
          <w:b/>
          <w:color w:val="0000FF"/>
        </w:rPr>
      </w:pPr>
    </w:p>
    <w:p w14:paraId="73B26094" w14:textId="77777777" w:rsidR="009B77E1" w:rsidRPr="00FB7960" w:rsidRDefault="009B77E1" w:rsidP="009B77E1">
      <w:pPr>
        <w:jc w:val="center"/>
        <w:rPr>
          <w:rFonts w:ascii="Arial" w:hAnsi="Arial" w:cs="Arial"/>
          <w:b/>
          <w:color w:val="0000FF"/>
        </w:rPr>
      </w:pPr>
    </w:p>
    <w:p w14:paraId="1D301311" w14:textId="77777777" w:rsidR="009B77E1" w:rsidRPr="009969CB" w:rsidRDefault="00415448" w:rsidP="009B77E1">
      <w:pPr>
        <w:jc w:val="center"/>
        <w:rPr>
          <w:b/>
          <w:color w:val="0000FF"/>
          <w:sz w:val="36"/>
          <w:szCs w:val="36"/>
        </w:rPr>
      </w:pPr>
      <w:r>
        <w:rPr>
          <w:b/>
          <w:color w:val="0000FF"/>
          <w:sz w:val="36"/>
          <w:szCs w:val="36"/>
        </w:rPr>
        <w:t>NONA 92, o.p.s.</w:t>
      </w:r>
      <w:r w:rsidR="009B77E1" w:rsidRPr="009969CB">
        <w:rPr>
          <w:b/>
          <w:color w:val="0000FF"/>
          <w:sz w:val="36"/>
          <w:szCs w:val="36"/>
        </w:rPr>
        <w:t>.</w:t>
      </w:r>
    </w:p>
    <w:p w14:paraId="58582C0C" w14:textId="77777777" w:rsidR="009B77E1" w:rsidRPr="009969CB" w:rsidRDefault="009B77E1" w:rsidP="009B77E1">
      <w:pPr>
        <w:jc w:val="center"/>
        <w:rPr>
          <w:b/>
          <w:color w:val="0000FF"/>
          <w:sz w:val="36"/>
          <w:szCs w:val="36"/>
        </w:rPr>
      </w:pPr>
      <w:r w:rsidRPr="009969CB">
        <w:rPr>
          <w:b/>
          <w:color w:val="0000FF"/>
          <w:sz w:val="36"/>
          <w:szCs w:val="36"/>
        </w:rPr>
        <w:t>Rašínova 313, Nové Město nad Metují</w:t>
      </w:r>
    </w:p>
    <w:p w14:paraId="499E9D07" w14:textId="77777777" w:rsidR="009B77E1" w:rsidRPr="004D1147" w:rsidRDefault="009B77E1" w:rsidP="004D1147">
      <w:pPr>
        <w:jc w:val="center"/>
        <w:rPr>
          <w:b/>
          <w:color w:val="0000FF"/>
          <w:sz w:val="27"/>
          <w:szCs w:val="27"/>
        </w:rPr>
      </w:pPr>
      <w:r w:rsidRPr="009969CB">
        <w:rPr>
          <w:b/>
          <w:color w:val="0000FF"/>
          <w:sz w:val="36"/>
          <w:szCs w:val="36"/>
        </w:rPr>
        <w:t>IČO: 46524339</w:t>
      </w:r>
    </w:p>
    <w:p w14:paraId="64FAF91F" w14:textId="77777777" w:rsidR="009B77E1" w:rsidRPr="009969CB" w:rsidRDefault="009B77E1" w:rsidP="009B77E1">
      <w:pPr>
        <w:rPr>
          <w:b/>
          <w:sz w:val="27"/>
          <w:szCs w:val="27"/>
        </w:rPr>
      </w:pPr>
    </w:p>
    <w:p w14:paraId="0B340377" w14:textId="77777777" w:rsidR="009B77E1" w:rsidRPr="004D1147" w:rsidRDefault="009B77E1" w:rsidP="009B77E1">
      <w:pPr>
        <w:jc w:val="center"/>
        <w:rPr>
          <w:b/>
          <w:color w:val="0000FF"/>
          <w:sz w:val="48"/>
          <w:szCs w:val="48"/>
        </w:rPr>
      </w:pPr>
      <w:r w:rsidRPr="004D1147">
        <w:rPr>
          <w:b/>
          <w:color w:val="0000FF"/>
          <w:sz w:val="48"/>
          <w:szCs w:val="48"/>
        </w:rPr>
        <w:t>Výroční zpráva o činnosti</w:t>
      </w:r>
    </w:p>
    <w:p w14:paraId="6575A09A" w14:textId="6513F812" w:rsidR="009B77E1" w:rsidRDefault="00CD6C1F" w:rsidP="009B77E1">
      <w:pPr>
        <w:jc w:val="center"/>
        <w:rPr>
          <w:b/>
          <w:color w:val="0000FF"/>
          <w:sz w:val="48"/>
          <w:szCs w:val="48"/>
        </w:rPr>
      </w:pPr>
      <w:r w:rsidRPr="004D1147">
        <w:rPr>
          <w:b/>
          <w:color w:val="0000FF"/>
          <w:sz w:val="48"/>
          <w:szCs w:val="48"/>
        </w:rPr>
        <w:t xml:space="preserve">za rok </w:t>
      </w:r>
      <w:r w:rsidR="0027284E">
        <w:rPr>
          <w:b/>
          <w:color w:val="0000FF"/>
          <w:sz w:val="48"/>
          <w:szCs w:val="48"/>
        </w:rPr>
        <w:t>20</w:t>
      </w:r>
      <w:r w:rsidR="00530B57">
        <w:rPr>
          <w:b/>
          <w:color w:val="0000FF"/>
          <w:sz w:val="48"/>
          <w:szCs w:val="48"/>
        </w:rPr>
        <w:t>2</w:t>
      </w:r>
      <w:r w:rsidR="004A5017">
        <w:rPr>
          <w:b/>
          <w:color w:val="0000FF"/>
          <w:sz w:val="48"/>
          <w:szCs w:val="48"/>
        </w:rPr>
        <w:t>2</w:t>
      </w:r>
    </w:p>
    <w:p w14:paraId="6C9F32DF" w14:textId="77777777" w:rsidR="00146743" w:rsidRDefault="00146743" w:rsidP="009B77E1">
      <w:pPr>
        <w:jc w:val="center"/>
        <w:rPr>
          <w:b/>
          <w:color w:val="0000FF"/>
          <w:sz w:val="48"/>
          <w:szCs w:val="48"/>
        </w:rPr>
      </w:pPr>
    </w:p>
    <w:p w14:paraId="326F89AD" w14:textId="77777777" w:rsidR="001C2A7A" w:rsidRPr="0027284E" w:rsidRDefault="001C2A7A" w:rsidP="00D26627">
      <w:pPr>
        <w:jc w:val="both"/>
        <w:rPr>
          <w:rFonts w:ascii="Arial" w:hAnsi="Arial" w:cs="Arial"/>
          <w:b/>
          <w:sz w:val="17"/>
          <w:szCs w:val="17"/>
        </w:rPr>
      </w:pPr>
    </w:p>
    <w:p w14:paraId="236102FB" w14:textId="56AC5F07" w:rsidR="005B620D" w:rsidRDefault="005B620D" w:rsidP="00530B57">
      <w:pPr>
        <w:rPr>
          <w:b/>
        </w:rPr>
      </w:pPr>
    </w:p>
    <w:p w14:paraId="2DC66AE2" w14:textId="0EADEA1E" w:rsidR="00530B57" w:rsidRPr="00530B57" w:rsidRDefault="009E1E04" w:rsidP="00530B57">
      <w:pPr>
        <w:jc w:val="center"/>
      </w:pPr>
      <w:r>
        <w:rPr>
          <w:noProof/>
        </w:rPr>
        <w:drawing>
          <wp:inline distT="0" distB="0" distL="0" distR="0" wp14:anchorId="69CFA323" wp14:editId="6FB51DF1">
            <wp:extent cx="2952000" cy="3934800"/>
            <wp:effectExtent l="0" t="0" r="1270" b="8890"/>
            <wp:docPr id="620133508" name="Obrázek 4" descr="Obsah obrázku osoba, oblečení, Lidská tvář, láhe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133508" name="Obrázek 4" descr="Obsah obrázku osoba, oblečení, Lidská tvář, láhev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39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1825B" w14:textId="61C25E97" w:rsidR="005B620D" w:rsidRDefault="005B620D" w:rsidP="00D26627">
      <w:pPr>
        <w:jc w:val="both"/>
        <w:rPr>
          <w:b/>
        </w:rPr>
      </w:pPr>
    </w:p>
    <w:p w14:paraId="2A129F4C" w14:textId="77777777" w:rsidR="005B620D" w:rsidRDefault="005B620D" w:rsidP="00D26627">
      <w:pPr>
        <w:jc w:val="both"/>
        <w:rPr>
          <w:b/>
        </w:rPr>
      </w:pPr>
    </w:p>
    <w:p w14:paraId="27DC0704" w14:textId="77777777" w:rsidR="006C5AD3" w:rsidRDefault="006C5AD3" w:rsidP="00146743">
      <w:pPr>
        <w:pStyle w:val="Normlnweb"/>
        <w:spacing w:after="0"/>
        <w:rPr>
          <w:rFonts w:asciiTheme="minorHAnsi" w:hAnsiTheme="minorHAnsi" w:cstheme="minorHAnsi"/>
          <w:b/>
          <w:sz w:val="28"/>
          <w:szCs w:val="28"/>
        </w:rPr>
      </w:pPr>
    </w:p>
    <w:p w14:paraId="10CDF1DA" w14:textId="77777777" w:rsidR="00B5428F" w:rsidRDefault="00B5428F" w:rsidP="00146743">
      <w:pPr>
        <w:pStyle w:val="Normlnweb"/>
        <w:spacing w:after="0"/>
        <w:rPr>
          <w:rFonts w:asciiTheme="minorHAnsi" w:hAnsiTheme="minorHAnsi" w:cstheme="minorHAnsi"/>
          <w:b/>
          <w:sz w:val="28"/>
          <w:szCs w:val="28"/>
        </w:rPr>
      </w:pPr>
    </w:p>
    <w:p w14:paraId="61F88747" w14:textId="77777777" w:rsidR="004A5017" w:rsidRDefault="009E1E04" w:rsidP="00146743">
      <w:pPr>
        <w:pStyle w:val="Normlnweb"/>
        <w:spacing w:after="0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                                                                                   </w:t>
      </w:r>
    </w:p>
    <w:p w14:paraId="4019CE39" w14:textId="4A20A8CC" w:rsidR="006C67E5" w:rsidRPr="000B74D2" w:rsidRDefault="00701100" w:rsidP="00146743">
      <w:pPr>
        <w:pStyle w:val="Normlnweb"/>
        <w:spacing w:after="0"/>
        <w:rPr>
          <w:rFonts w:asciiTheme="minorHAnsi" w:hAnsiTheme="minorHAnsi" w:cstheme="minorHAnsi"/>
          <w:b/>
          <w:noProof/>
        </w:rPr>
      </w:pPr>
      <w:r w:rsidRPr="000B74D2">
        <w:rPr>
          <w:rFonts w:asciiTheme="minorHAnsi" w:hAnsiTheme="minorHAnsi" w:cstheme="minorHAnsi"/>
          <w:b/>
          <w:sz w:val="28"/>
          <w:szCs w:val="28"/>
        </w:rPr>
        <w:lastRenderedPageBreak/>
        <w:t>Několik slov úvodem:</w:t>
      </w:r>
      <w:r w:rsidR="00530B57" w:rsidRPr="000B74D2">
        <w:rPr>
          <w:rFonts w:asciiTheme="minorHAnsi" w:hAnsiTheme="minorHAnsi" w:cstheme="minorHAnsi"/>
          <w:b/>
          <w:noProof/>
        </w:rPr>
        <w:t xml:space="preserve"> </w:t>
      </w:r>
    </w:p>
    <w:p w14:paraId="24F0C87F" w14:textId="77777777" w:rsidR="00FD5ED6" w:rsidRPr="000B74D2" w:rsidRDefault="00FD5ED6" w:rsidP="00146743">
      <w:pPr>
        <w:pStyle w:val="Normlnweb"/>
        <w:spacing w:after="0"/>
        <w:rPr>
          <w:rFonts w:asciiTheme="minorHAnsi" w:hAnsiTheme="minorHAnsi" w:cstheme="minorHAnsi"/>
          <w:b/>
          <w:sz w:val="28"/>
          <w:szCs w:val="28"/>
        </w:rPr>
      </w:pPr>
    </w:p>
    <w:p w14:paraId="238F0A4E" w14:textId="414A7A90" w:rsidR="00D33C53" w:rsidRPr="000B74D2" w:rsidRDefault="00026B5D" w:rsidP="00EA7514">
      <w:pPr>
        <w:suppressAutoHyphens w:val="0"/>
        <w:jc w:val="both"/>
        <w:rPr>
          <w:rFonts w:asciiTheme="minorHAnsi" w:hAnsiTheme="minorHAnsi" w:cstheme="minorHAnsi"/>
          <w:sz w:val="28"/>
          <w:szCs w:val="28"/>
        </w:rPr>
      </w:pPr>
      <w:r w:rsidRPr="000B74D2">
        <w:rPr>
          <w:rFonts w:asciiTheme="minorHAnsi" w:hAnsiTheme="minorHAnsi" w:cstheme="minorHAnsi"/>
          <w:sz w:val="28"/>
          <w:szCs w:val="28"/>
        </w:rPr>
        <w:t xml:space="preserve">Ohlédnutí za rokem 2022 </w:t>
      </w:r>
      <w:r w:rsidR="00B95A11">
        <w:rPr>
          <w:rFonts w:asciiTheme="minorHAnsi" w:hAnsiTheme="minorHAnsi" w:cstheme="minorHAnsi"/>
          <w:sz w:val="28"/>
          <w:szCs w:val="28"/>
        </w:rPr>
        <w:t xml:space="preserve">v naší organizaci </w:t>
      </w:r>
      <w:r w:rsidRPr="000B74D2">
        <w:rPr>
          <w:rFonts w:asciiTheme="minorHAnsi" w:hAnsiTheme="minorHAnsi" w:cstheme="minorHAnsi"/>
          <w:sz w:val="28"/>
          <w:szCs w:val="28"/>
        </w:rPr>
        <w:t xml:space="preserve">přináší vzpomínky na příjemně strávené chvíle. </w:t>
      </w:r>
      <w:r w:rsidR="00B95A11">
        <w:rPr>
          <w:rFonts w:asciiTheme="minorHAnsi" w:hAnsiTheme="minorHAnsi" w:cstheme="minorHAnsi"/>
          <w:sz w:val="28"/>
          <w:szCs w:val="28"/>
        </w:rPr>
        <w:t xml:space="preserve">Klienti </w:t>
      </w:r>
      <w:r w:rsidRPr="000B74D2">
        <w:rPr>
          <w:rFonts w:asciiTheme="minorHAnsi" w:hAnsiTheme="minorHAnsi" w:cstheme="minorHAnsi"/>
          <w:sz w:val="28"/>
          <w:szCs w:val="28"/>
        </w:rPr>
        <w:t xml:space="preserve">měli možnost se opět naučit </w:t>
      </w:r>
      <w:r w:rsidR="00D33C53" w:rsidRPr="000B74D2">
        <w:rPr>
          <w:rFonts w:asciiTheme="minorHAnsi" w:hAnsiTheme="minorHAnsi" w:cstheme="minorHAnsi"/>
          <w:sz w:val="28"/>
          <w:szCs w:val="28"/>
        </w:rPr>
        <w:t xml:space="preserve">řadu nových dovedností, které jim pomohou žít samostatnější a kvalitnější život. Hodně jsme pracovali na tom, abychom zvládli pečovat o domácnost, vyrobili jsme mnoho výrobků, které jsme prodávali na trzích, mysleli jsme i na </w:t>
      </w:r>
      <w:r w:rsidR="00EA7514" w:rsidRPr="000B74D2">
        <w:rPr>
          <w:rFonts w:asciiTheme="minorHAnsi" w:hAnsiTheme="minorHAnsi" w:cstheme="minorHAnsi"/>
          <w:sz w:val="28"/>
          <w:szCs w:val="28"/>
        </w:rPr>
        <w:t>ekologii</w:t>
      </w:r>
      <w:r w:rsidR="00B95A11">
        <w:rPr>
          <w:rFonts w:asciiTheme="minorHAnsi" w:hAnsiTheme="minorHAnsi" w:cstheme="minorHAnsi"/>
          <w:sz w:val="28"/>
          <w:szCs w:val="28"/>
        </w:rPr>
        <w:t xml:space="preserve"> a </w:t>
      </w:r>
      <w:r w:rsidR="00D33C53" w:rsidRPr="000B74D2">
        <w:rPr>
          <w:rFonts w:asciiTheme="minorHAnsi" w:hAnsiTheme="minorHAnsi" w:cstheme="minorHAnsi"/>
          <w:sz w:val="28"/>
          <w:szCs w:val="28"/>
        </w:rPr>
        <w:t>zdravý životní styl</w:t>
      </w:r>
      <w:r w:rsidR="00B95A11">
        <w:rPr>
          <w:rFonts w:asciiTheme="minorHAnsi" w:hAnsiTheme="minorHAnsi" w:cstheme="minorHAnsi"/>
          <w:sz w:val="28"/>
          <w:szCs w:val="28"/>
        </w:rPr>
        <w:t>.</w:t>
      </w:r>
      <w:r w:rsidR="00D33C53" w:rsidRPr="000B74D2">
        <w:rPr>
          <w:rFonts w:asciiTheme="minorHAnsi" w:hAnsiTheme="minorHAnsi" w:cstheme="minorHAnsi"/>
          <w:sz w:val="28"/>
          <w:szCs w:val="28"/>
        </w:rPr>
        <w:t xml:space="preserve">  </w:t>
      </w:r>
      <w:r w:rsidR="001106AA" w:rsidRPr="000B74D2">
        <w:rPr>
          <w:rFonts w:asciiTheme="minorHAnsi" w:hAnsiTheme="minorHAnsi" w:cstheme="minorHAnsi"/>
          <w:sz w:val="28"/>
          <w:szCs w:val="28"/>
        </w:rPr>
        <w:t>N</w:t>
      </w:r>
      <w:r w:rsidR="00D33C53" w:rsidRPr="000B74D2">
        <w:rPr>
          <w:rFonts w:asciiTheme="minorHAnsi" w:hAnsiTheme="minorHAnsi" w:cstheme="minorHAnsi"/>
          <w:sz w:val="28"/>
          <w:szCs w:val="28"/>
        </w:rPr>
        <w:t>avšt</w:t>
      </w:r>
      <w:r w:rsidR="001106AA" w:rsidRPr="000B74D2">
        <w:rPr>
          <w:rFonts w:asciiTheme="minorHAnsi" w:hAnsiTheme="minorHAnsi" w:cstheme="minorHAnsi"/>
          <w:sz w:val="28"/>
          <w:szCs w:val="28"/>
        </w:rPr>
        <w:t>ívili jsme</w:t>
      </w:r>
      <w:r w:rsidR="00D33C53" w:rsidRPr="000B74D2">
        <w:rPr>
          <w:rFonts w:asciiTheme="minorHAnsi" w:hAnsiTheme="minorHAnsi" w:cstheme="minorHAnsi"/>
          <w:sz w:val="28"/>
          <w:szCs w:val="28"/>
        </w:rPr>
        <w:t xml:space="preserve"> kulturní a sportovní akce, jezdili na výlety a exkurze.</w:t>
      </w:r>
    </w:p>
    <w:p w14:paraId="59AB26F8" w14:textId="18DA756F" w:rsidR="00D33C53" w:rsidRPr="000B74D2" w:rsidRDefault="00D33C53" w:rsidP="00EA7514">
      <w:pPr>
        <w:suppressAutoHyphens w:val="0"/>
        <w:jc w:val="both"/>
        <w:rPr>
          <w:rFonts w:asciiTheme="minorHAnsi" w:hAnsiTheme="minorHAnsi" w:cstheme="minorHAnsi"/>
          <w:sz w:val="28"/>
          <w:szCs w:val="28"/>
        </w:rPr>
      </w:pPr>
      <w:r w:rsidRPr="000B74D2">
        <w:rPr>
          <w:rFonts w:asciiTheme="minorHAnsi" w:hAnsiTheme="minorHAnsi" w:cstheme="minorHAnsi"/>
          <w:sz w:val="28"/>
          <w:szCs w:val="28"/>
        </w:rPr>
        <w:t xml:space="preserve">Zhruba v polovině roku </w:t>
      </w:r>
      <w:r w:rsidR="001106AA" w:rsidRPr="000B74D2">
        <w:rPr>
          <w:rFonts w:asciiTheme="minorHAnsi" w:hAnsiTheme="minorHAnsi" w:cstheme="minorHAnsi"/>
          <w:sz w:val="28"/>
          <w:szCs w:val="28"/>
        </w:rPr>
        <w:t xml:space="preserve">jsme uspořádali oslavy </w:t>
      </w:r>
      <w:r w:rsidR="00B95A11">
        <w:rPr>
          <w:rFonts w:asciiTheme="minorHAnsi" w:hAnsiTheme="minorHAnsi" w:cstheme="minorHAnsi"/>
          <w:sz w:val="28"/>
          <w:szCs w:val="28"/>
        </w:rPr>
        <w:t xml:space="preserve">k </w:t>
      </w:r>
      <w:r w:rsidR="001106AA" w:rsidRPr="000B74D2">
        <w:rPr>
          <w:rFonts w:asciiTheme="minorHAnsi" w:hAnsiTheme="minorHAnsi" w:cstheme="minorHAnsi"/>
          <w:sz w:val="28"/>
          <w:szCs w:val="28"/>
        </w:rPr>
        <w:t xml:space="preserve">30. výročí založení naší organizace. Společně jsme zavzpomínali na </w:t>
      </w:r>
      <w:r w:rsidR="00EA7514" w:rsidRPr="000B74D2">
        <w:rPr>
          <w:rFonts w:asciiTheme="minorHAnsi" w:hAnsiTheme="minorHAnsi" w:cstheme="minorHAnsi"/>
          <w:sz w:val="28"/>
          <w:szCs w:val="28"/>
        </w:rPr>
        <w:t xml:space="preserve">její </w:t>
      </w:r>
      <w:r w:rsidR="001106AA" w:rsidRPr="000B74D2">
        <w:rPr>
          <w:rFonts w:asciiTheme="minorHAnsi" w:hAnsiTheme="minorHAnsi" w:cstheme="minorHAnsi"/>
          <w:sz w:val="28"/>
          <w:szCs w:val="28"/>
        </w:rPr>
        <w:t>začátky</w:t>
      </w:r>
      <w:r w:rsidR="00DA42FF" w:rsidRPr="000B74D2">
        <w:rPr>
          <w:rFonts w:asciiTheme="minorHAnsi" w:hAnsiTheme="minorHAnsi" w:cstheme="minorHAnsi"/>
          <w:sz w:val="28"/>
          <w:szCs w:val="28"/>
        </w:rPr>
        <w:t>,</w:t>
      </w:r>
      <w:r w:rsidR="001106AA" w:rsidRPr="000B74D2">
        <w:rPr>
          <w:rFonts w:asciiTheme="minorHAnsi" w:hAnsiTheme="minorHAnsi" w:cstheme="minorHAnsi"/>
          <w:sz w:val="28"/>
          <w:szCs w:val="28"/>
        </w:rPr>
        <w:t xml:space="preserve"> hlavně na lidi, </w:t>
      </w:r>
      <w:r w:rsidR="00DA42FF" w:rsidRPr="000B74D2">
        <w:rPr>
          <w:rFonts w:asciiTheme="minorHAnsi" w:hAnsiTheme="minorHAnsi" w:cstheme="minorHAnsi"/>
          <w:sz w:val="28"/>
          <w:szCs w:val="28"/>
        </w:rPr>
        <w:t>kteří stáli u zrodu.</w:t>
      </w:r>
    </w:p>
    <w:p w14:paraId="501E940C" w14:textId="38262A9D" w:rsidR="00DA42FF" w:rsidRPr="000B74D2" w:rsidRDefault="00EA7514" w:rsidP="00EA7514">
      <w:pPr>
        <w:suppressAutoHyphens w:val="0"/>
        <w:jc w:val="both"/>
        <w:rPr>
          <w:rFonts w:asciiTheme="minorHAnsi" w:hAnsiTheme="minorHAnsi" w:cstheme="minorHAnsi"/>
          <w:sz w:val="28"/>
          <w:szCs w:val="28"/>
        </w:rPr>
      </w:pPr>
      <w:r w:rsidRPr="000B74D2">
        <w:rPr>
          <w:rFonts w:asciiTheme="minorHAnsi" w:hAnsiTheme="minorHAnsi" w:cstheme="minorHAnsi"/>
          <w:sz w:val="28"/>
          <w:szCs w:val="28"/>
        </w:rPr>
        <w:t>O t</w:t>
      </w:r>
      <w:r w:rsidR="00DA42FF" w:rsidRPr="000B74D2">
        <w:rPr>
          <w:rFonts w:asciiTheme="minorHAnsi" w:hAnsiTheme="minorHAnsi" w:cstheme="minorHAnsi"/>
          <w:sz w:val="28"/>
          <w:szCs w:val="28"/>
        </w:rPr>
        <w:t>o</w:t>
      </w:r>
      <w:r w:rsidRPr="000B74D2">
        <w:rPr>
          <w:rFonts w:asciiTheme="minorHAnsi" w:hAnsiTheme="minorHAnsi" w:cstheme="minorHAnsi"/>
          <w:sz w:val="28"/>
          <w:szCs w:val="28"/>
        </w:rPr>
        <w:t>m</w:t>
      </w:r>
      <w:r w:rsidR="00DA42FF" w:rsidRPr="000B74D2">
        <w:rPr>
          <w:rFonts w:asciiTheme="minorHAnsi" w:hAnsiTheme="minorHAnsi" w:cstheme="minorHAnsi"/>
          <w:sz w:val="28"/>
          <w:szCs w:val="28"/>
        </w:rPr>
        <w:t>, že je naše organizace stále potřebná</w:t>
      </w:r>
      <w:r w:rsidRPr="000B74D2">
        <w:rPr>
          <w:rFonts w:asciiTheme="minorHAnsi" w:hAnsiTheme="minorHAnsi" w:cstheme="minorHAnsi"/>
          <w:sz w:val="28"/>
          <w:szCs w:val="28"/>
        </w:rPr>
        <w:t>,</w:t>
      </w:r>
      <w:r w:rsidR="00DA42FF" w:rsidRPr="000B74D2">
        <w:rPr>
          <w:rFonts w:asciiTheme="minorHAnsi" w:hAnsiTheme="minorHAnsi" w:cstheme="minorHAnsi"/>
          <w:sz w:val="28"/>
          <w:szCs w:val="28"/>
        </w:rPr>
        <w:t xml:space="preserve"> </w:t>
      </w:r>
      <w:r w:rsidRPr="000B74D2">
        <w:rPr>
          <w:rFonts w:asciiTheme="minorHAnsi" w:hAnsiTheme="minorHAnsi" w:cstheme="minorHAnsi"/>
          <w:sz w:val="28"/>
          <w:szCs w:val="28"/>
        </w:rPr>
        <w:t xml:space="preserve">vypovídá i </w:t>
      </w:r>
      <w:r w:rsidR="00DA42FF" w:rsidRPr="000B74D2">
        <w:rPr>
          <w:rFonts w:asciiTheme="minorHAnsi" w:hAnsiTheme="minorHAnsi" w:cstheme="minorHAnsi"/>
          <w:sz w:val="28"/>
          <w:szCs w:val="28"/>
        </w:rPr>
        <w:t>narůstající zájem ze strany nových žadatelů. V tomto roce jsme zvýši</w:t>
      </w:r>
      <w:r w:rsidR="009907C1">
        <w:rPr>
          <w:rFonts w:asciiTheme="minorHAnsi" w:hAnsiTheme="minorHAnsi" w:cstheme="minorHAnsi"/>
          <w:sz w:val="28"/>
          <w:szCs w:val="28"/>
        </w:rPr>
        <w:t>li</w:t>
      </w:r>
      <w:r w:rsidR="00DA42FF" w:rsidRPr="000B74D2">
        <w:rPr>
          <w:rFonts w:asciiTheme="minorHAnsi" w:hAnsiTheme="minorHAnsi" w:cstheme="minorHAnsi"/>
          <w:sz w:val="28"/>
          <w:szCs w:val="28"/>
        </w:rPr>
        <w:t xml:space="preserve"> kapacitu služby denního stacionáře, abychom tento zájem</w:t>
      </w:r>
      <w:r w:rsidRPr="000B74D2">
        <w:rPr>
          <w:rFonts w:asciiTheme="minorHAnsi" w:hAnsiTheme="minorHAnsi" w:cstheme="minorHAnsi"/>
          <w:sz w:val="28"/>
          <w:szCs w:val="28"/>
        </w:rPr>
        <w:t xml:space="preserve"> byli</w:t>
      </w:r>
      <w:r w:rsidR="00DA42FF" w:rsidRPr="000B74D2">
        <w:rPr>
          <w:rFonts w:asciiTheme="minorHAnsi" w:hAnsiTheme="minorHAnsi" w:cstheme="minorHAnsi"/>
          <w:sz w:val="28"/>
          <w:szCs w:val="28"/>
        </w:rPr>
        <w:t xml:space="preserve"> schopni </w:t>
      </w:r>
      <w:r w:rsidRPr="000B74D2">
        <w:rPr>
          <w:rFonts w:asciiTheme="minorHAnsi" w:hAnsiTheme="minorHAnsi" w:cstheme="minorHAnsi"/>
          <w:sz w:val="28"/>
          <w:szCs w:val="28"/>
        </w:rPr>
        <w:t>uspokojit.</w:t>
      </w:r>
    </w:p>
    <w:p w14:paraId="419F8ABF" w14:textId="59D997D3" w:rsidR="00EA7514" w:rsidRPr="000B74D2" w:rsidRDefault="00EA7514" w:rsidP="00EA7514">
      <w:pPr>
        <w:suppressAutoHyphens w:val="0"/>
        <w:jc w:val="both"/>
        <w:rPr>
          <w:rFonts w:asciiTheme="minorHAnsi" w:hAnsiTheme="minorHAnsi" w:cstheme="minorHAnsi"/>
          <w:sz w:val="28"/>
          <w:szCs w:val="28"/>
        </w:rPr>
      </w:pPr>
      <w:r w:rsidRPr="000B74D2">
        <w:rPr>
          <w:rFonts w:asciiTheme="minorHAnsi" w:hAnsiTheme="minorHAnsi" w:cstheme="minorHAnsi"/>
          <w:sz w:val="28"/>
          <w:szCs w:val="28"/>
        </w:rPr>
        <w:t>S tím se pojily i personální změny, přijmuli jsme dvě nové kolegyně.</w:t>
      </w:r>
    </w:p>
    <w:p w14:paraId="4192BF39" w14:textId="22735807" w:rsidR="00EA7514" w:rsidRPr="000B74D2" w:rsidRDefault="00EA7514" w:rsidP="00EA7514">
      <w:pPr>
        <w:suppressAutoHyphens w:val="0"/>
        <w:jc w:val="both"/>
        <w:rPr>
          <w:rFonts w:asciiTheme="minorHAnsi" w:hAnsiTheme="minorHAnsi" w:cstheme="minorHAnsi"/>
          <w:sz w:val="28"/>
          <w:szCs w:val="28"/>
        </w:rPr>
      </w:pPr>
      <w:r w:rsidRPr="000B74D2">
        <w:rPr>
          <w:rFonts w:asciiTheme="minorHAnsi" w:hAnsiTheme="minorHAnsi" w:cstheme="minorHAnsi"/>
          <w:sz w:val="28"/>
          <w:szCs w:val="28"/>
        </w:rPr>
        <w:t>Věřím, že dobře zapadnou a celková atmosféra na pracovišti bude vždy přátelská.</w:t>
      </w:r>
    </w:p>
    <w:p w14:paraId="3DB2401C" w14:textId="77777777" w:rsidR="00B95A11" w:rsidRDefault="00B95A11" w:rsidP="00EA7514">
      <w:pPr>
        <w:suppressAutoHyphens w:val="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V průběhu </w:t>
      </w:r>
      <w:r w:rsidR="00EA7514" w:rsidRPr="000B74D2">
        <w:rPr>
          <w:rFonts w:asciiTheme="minorHAnsi" w:hAnsiTheme="minorHAnsi" w:cstheme="minorHAnsi"/>
          <w:sz w:val="28"/>
          <w:szCs w:val="28"/>
        </w:rPr>
        <w:t>ro</w:t>
      </w:r>
      <w:r>
        <w:rPr>
          <w:rFonts w:asciiTheme="minorHAnsi" w:hAnsiTheme="minorHAnsi" w:cstheme="minorHAnsi"/>
          <w:sz w:val="28"/>
          <w:szCs w:val="28"/>
        </w:rPr>
        <w:t>ku</w:t>
      </w:r>
      <w:r w:rsidR="00EA7514" w:rsidRPr="000B74D2">
        <w:rPr>
          <w:rFonts w:asciiTheme="minorHAnsi" w:hAnsiTheme="minorHAnsi" w:cstheme="minorHAnsi"/>
          <w:sz w:val="28"/>
          <w:szCs w:val="28"/>
        </w:rPr>
        <w:t xml:space="preserve"> jsme </w:t>
      </w:r>
      <w:r>
        <w:rPr>
          <w:rFonts w:asciiTheme="minorHAnsi" w:hAnsiTheme="minorHAnsi" w:cstheme="minorHAnsi"/>
          <w:sz w:val="28"/>
          <w:szCs w:val="28"/>
        </w:rPr>
        <w:t xml:space="preserve">také </w:t>
      </w:r>
      <w:r w:rsidR="00EA7514" w:rsidRPr="000B74D2">
        <w:rPr>
          <w:rFonts w:asciiTheme="minorHAnsi" w:hAnsiTheme="minorHAnsi" w:cstheme="minorHAnsi"/>
          <w:sz w:val="28"/>
          <w:szCs w:val="28"/>
        </w:rPr>
        <w:t>přijali mnoho darů ze strany pravidelných i nepravidelných dárců, čehož si velmi vážíme a zároveň nás to zavazuje vykonávat naši práci co nejlépe.</w:t>
      </w:r>
      <w:r w:rsidR="00F424A3" w:rsidRPr="000B74D2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57FD1380" w14:textId="644ECA42" w:rsidR="00EA7514" w:rsidRPr="000B74D2" w:rsidRDefault="00F424A3" w:rsidP="00EA7514">
      <w:pPr>
        <w:suppressAutoHyphens w:val="0"/>
        <w:jc w:val="both"/>
        <w:rPr>
          <w:rFonts w:asciiTheme="minorHAnsi" w:hAnsiTheme="minorHAnsi" w:cstheme="minorHAnsi"/>
          <w:sz w:val="28"/>
          <w:szCs w:val="28"/>
        </w:rPr>
      </w:pPr>
      <w:r w:rsidRPr="000B74D2">
        <w:rPr>
          <w:rFonts w:asciiTheme="minorHAnsi" w:hAnsiTheme="minorHAnsi" w:cstheme="minorHAnsi"/>
          <w:sz w:val="28"/>
          <w:szCs w:val="28"/>
        </w:rPr>
        <w:t>Děkujeme všem, kdo nás podporují, pomáhají, spolupracují s námi a fandí nám.</w:t>
      </w:r>
    </w:p>
    <w:p w14:paraId="1952E11D" w14:textId="49E503AF" w:rsidR="00FD5ED6" w:rsidRPr="00536056" w:rsidRDefault="00FD5ED6" w:rsidP="00FD5ED6">
      <w:pPr>
        <w:shd w:val="clear" w:color="auto" w:fill="FFFFFF"/>
        <w:rPr>
          <w:rFonts w:asciiTheme="minorHAnsi" w:hAnsiTheme="minorHAnsi" w:cstheme="minorHAnsi"/>
          <w:color w:val="000000"/>
          <w:sz w:val="28"/>
          <w:szCs w:val="28"/>
        </w:rPr>
      </w:pPr>
    </w:p>
    <w:p w14:paraId="72B097DE" w14:textId="77777777" w:rsidR="00D51683" w:rsidRPr="00536056" w:rsidRDefault="00D51683" w:rsidP="00701100">
      <w:pPr>
        <w:rPr>
          <w:rFonts w:asciiTheme="minorHAnsi" w:hAnsiTheme="minorHAnsi" w:cstheme="minorHAnsi"/>
          <w:sz w:val="28"/>
          <w:szCs w:val="28"/>
        </w:rPr>
      </w:pPr>
    </w:p>
    <w:p w14:paraId="3D2DDC22" w14:textId="73A3AC1A" w:rsidR="004D70FF" w:rsidRDefault="001D4944" w:rsidP="00701100">
      <w:r>
        <w:t xml:space="preserve">               </w:t>
      </w:r>
    </w:p>
    <w:p w14:paraId="22ADD294" w14:textId="3385B3FC" w:rsidR="003B1890" w:rsidRDefault="00D53FF8" w:rsidP="00536056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Velké poděkování patří</w:t>
      </w:r>
      <w:r w:rsidR="00B95A11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9907C1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bCs/>
          <w:sz w:val="28"/>
          <w:szCs w:val="28"/>
        </w:rPr>
        <w:t>všem zaměstnancům, kteří denně p</w:t>
      </w:r>
      <w:r w:rsidR="00B95A11">
        <w:rPr>
          <w:rFonts w:asciiTheme="minorHAnsi" w:hAnsiTheme="minorHAnsi" w:cstheme="minorHAnsi"/>
          <w:b/>
          <w:bCs/>
          <w:sz w:val="28"/>
          <w:szCs w:val="28"/>
        </w:rPr>
        <w:t>oskytují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 svou péči a lásku klientům.</w:t>
      </w:r>
    </w:p>
    <w:p w14:paraId="0BDB0EFA" w14:textId="6DDA33DB" w:rsidR="00536056" w:rsidRDefault="00536056" w:rsidP="00536056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67044ABF" w14:textId="77777777" w:rsidR="00536056" w:rsidRPr="00536056" w:rsidRDefault="00536056" w:rsidP="00536056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017440FA" w14:textId="77777777" w:rsidR="004D70FF" w:rsidRPr="001D4944" w:rsidRDefault="00701100" w:rsidP="004D70FF">
      <w:pPr>
        <w:rPr>
          <w:rFonts w:asciiTheme="minorHAnsi" w:hAnsiTheme="minorHAnsi" w:cstheme="minorHAnsi"/>
        </w:rPr>
      </w:pPr>
      <w:r w:rsidRPr="00536056">
        <w:rPr>
          <w:rFonts w:asciiTheme="minorHAnsi" w:hAnsiTheme="minorHAnsi" w:cstheme="minorHAnsi"/>
          <w:b/>
          <w:bCs/>
          <w:sz w:val="28"/>
          <w:szCs w:val="28"/>
        </w:rPr>
        <w:t xml:space="preserve">                                                                                                          </w:t>
      </w:r>
      <w:r w:rsidR="001D4944" w:rsidRPr="00536056">
        <w:rPr>
          <w:rFonts w:asciiTheme="minorHAnsi" w:hAnsiTheme="minorHAnsi" w:cstheme="minorHAnsi"/>
          <w:b/>
          <w:bCs/>
          <w:sz w:val="28"/>
          <w:szCs w:val="28"/>
        </w:rPr>
        <w:t xml:space="preserve">                      </w:t>
      </w:r>
      <w:r w:rsidRPr="00536056">
        <w:rPr>
          <w:rFonts w:asciiTheme="minorHAnsi" w:hAnsiTheme="minorHAnsi" w:cstheme="minorHAnsi"/>
          <w:b/>
          <w:bCs/>
          <w:sz w:val="28"/>
          <w:szCs w:val="28"/>
        </w:rPr>
        <w:t xml:space="preserve">                                                                                   </w:t>
      </w:r>
      <w:r w:rsidR="004D70FF" w:rsidRPr="00536056">
        <w:rPr>
          <w:rFonts w:asciiTheme="minorHAnsi" w:hAnsiTheme="minorHAnsi" w:cstheme="minorHAnsi"/>
          <w:b/>
          <w:bCs/>
          <w:sz w:val="28"/>
          <w:szCs w:val="28"/>
        </w:rPr>
        <w:t xml:space="preserve">       </w:t>
      </w:r>
    </w:p>
    <w:p w14:paraId="63ED55B0" w14:textId="77777777" w:rsidR="004D70FF" w:rsidRPr="001D4944" w:rsidRDefault="004D70FF" w:rsidP="004D70FF">
      <w:pPr>
        <w:rPr>
          <w:rFonts w:asciiTheme="minorHAnsi" w:hAnsiTheme="minorHAnsi" w:cstheme="minorHAnsi"/>
        </w:rPr>
      </w:pPr>
    </w:p>
    <w:p w14:paraId="22FD3AD9" w14:textId="77777777" w:rsidR="004D70FF" w:rsidRPr="00536056" w:rsidRDefault="004D70FF" w:rsidP="00536056">
      <w:pPr>
        <w:pStyle w:val="Bezmezer"/>
        <w:spacing w:line="276" w:lineRule="auto"/>
        <w:jc w:val="right"/>
        <w:rPr>
          <w:rFonts w:asciiTheme="minorHAnsi" w:hAnsiTheme="minorHAnsi" w:cstheme="minorHAnsi"/>
          <w:sz w:val="24"/>
          <w:szCs w:val="24"/>
        </w:rPr>
      </w:pPr>
      <w:r w:rsidRPr="00536056">
        <w:rPr>
          <w:sz w:val="24"/>
          <w:szCs w:val="24"/>
        </w:rPr>
        <w:t xml:space="preserve">                                                                                                               </w:t>
      </w:r>
      <w:r w:rsidRPr="00536056">
        <w:rPr>
          <w:rFonts w:asciiTheme="minorHAnsi" w:hAnsiTheme="minorHAnsi" w:cstheme="minorHAnsi"/>
          <w:sz w:val="24"/>
          <w:szCs w:val="24"/>
        </w:rPr>
        <w:t>Mgr. Markéta Hanušová</w:t>
      </w:r>
    </w:p>
    <w:p w14:paraId="683D5389" w14:textId="77777777" w:rsidR="00701100" w:rsidRPr="00536056" w:rsidRDefault="00701100" w:rsidP="00536056">
      <w:pPr>
        <w:pStyle w:val="Bezmezer"/>
        <w:spacing w:line="276" w:lineRule="auto"/>
        <w:jc w:val="right"/>
        <w:rPr>
          <w:rFonts w:asciiTheme="minorHAnsi" w:hAnsiTheme="minorHAnsi" w:cstheme="minorHAnsi"/>
          <w:sz w:val="24"/>
          <w:szCs w:val="24"/>
        </w:rPr>
      </w:pPr>
      <w:r w:rsidRPr="00536056">
        <w:rPr>
          <w:rFonts w:asciiTheme="minorHAnsi" w:hAnsiTheme="minorHAnsi" w:cstheme="minorHAnsi"/>
          <w:sz w:val="24"/>
          <w:szCs w:val="24"/>
        </w:rPr>
        <w:t xml:space="preserve">                                                                 </w:t>
      </w:r>
      <w:r w:rsidR="004D70FF" w:rsidRPr="00536056">
        <w:rPr>
          <w:rFonts w:asciiTheme="minorHAnsi" w:hAnsiTheme="minorHAnsi" w:cstheme="minorHAnsi"/>
          <w:sz w:val="24"/>
          <w:szCs w:val="24"/>
        </w:rPr>
        <w:t xml:space="preserve">            </w:t>
      </w:r>
      <w:r w:rsidRPr="00536056">
        <w:rPr>
          <w:rFonts w:asciiTheme="minorHAnsi" w:hAnsiTheme="minorHAnsi" w:cstheme="minorHAnsi"/>
          <w:sz w:val="24"/>
          <w:szCs w:val="24"/>
        </w:rPr>
        <w:t xml:space="preserve"> ředitelka společnosti NONA 92, o.p.s</w:t>
      </w:r>
    </w:p>
    <w:p w14:paraId="457E948C" w14:textId="00A71761" w:rsidR="00701100" w:rsidRPr="00536056" w:rsidRDefault="00701100" w:rsidP="00536056">
      <w:pPr>
        <w:pStyle w:val="Bezmezer"/>
        <w:spacing w:line="276" w:lineRule="auto"/>
        <w:jc w:val="right"/>
        <w:rPr>
          <w:rFonts w:asciiTheme="minorHAnsi" w:hAnsiTheme="minorHAnsi" w:cstheme="minorHAnsi"/>
          <w:sz w:val="24"/>
          <w:szCs w:val="24"/>
        </w:rPr>
      </w:pPr>
    </w:p>
    <w:p w14:paraId="25388429" w14:textId="0432F1E8" w:rsidR="00FD5ED6" w:rsidRPr="00536056" w:rsidRDefault="00FD5ED6" w:rsidP="00D16839">
      <w:pPr>
        <w:pStyle w:val="Bezmezer"/>
        <w:rPr>
          <w:sz w:val="24"/>
          <w:szCs w:val="24"/>
        </w:rPr>
      </w:pPr>
    </w:p>
    <w:p w14:paraId="31770FE3" w14:textId="3FA934F2" w:rsidR="00FD5ED6" w:rsidRPr="00536056" w:rsidRDefault="00FD5ED6" w:rsidP="00D16839">
      <w:pPr>
        <w:pStyle w:val="Bezmezer"/>
        <w:rPr>
          <w:sz w:val="24"/>
          <w:szCs w:val="24"/>
        </w:rPr>
      </w:pPr>
    </w:p>
    <w:p w14:paraId="5960EFF5" w14:textId="76E26976" w:rsidR="00FD5ED6" w:rsidRDefault="00FD5ED6" w:rsidP="00D16839">
      <w:pPr>
        <w:pStyle w:val="Bezmezer"/>
        <w:rPr>
          <w:sz w:val="24"/>
          <w:szCs w:val="24"/>
        </w:rPr>
      </w:pPr>
    </w:p>
    <w:p w14:paraId="66F4BD70" w14:textId="56146F57" w:rsidR="00FD5ED6" w:rsidRDefault="00FD5ED6" w:rsidP="00D16839">
      <w:pPr>
        <w:pStyle w:val="Bezmezer"/>
        <w:rPr>
          <w:sz w:val="24"/>
          <w:szCs w:val="24"/>
        </w:rPr>
      </w:pPr>
    </w:p>
    <w:p w14:paraId="69004DE5" w14:textId="77777777" w:rsidR="00FD5ED6" w:rsidRDefault="00FD5ED6" w:rsidP="00D16839">
      <w:pPr>
        <w:pStyle w:val="Bezmezer"/>
        <w:rPr>
          <w:sz w:val="24"/>
          <w:szCs w:val="24"/>
        </w:rPr>
      </w:pPr>
    </w:p>
    <w:p w14:paraId="24159B53" w14:textId="3ED7145D" w:rsidR="00FB7872" w:rsidRDefault="00902F11" w:rsidP="00D02664">
      <w:pPr>
        <w:pStyle w:val="Normlnweb"/>
        <w:spacing w:after="0"/>
        <w:jc w:val="center"/>
        <w:rPr>
          <w:b/>
          <w:bCs/>
          <w:color w:val="000000"/>
        </w:rPr>
      </w:pPr>
      <w:r>
        <w:rPr>
          <w:noProof/>
        </w:rPr>
        <w:lastRenderedPageBreak/>
        <w:drawing>
          <wp:inline distT="0" distB="0" distL="0" distR="0" wp14:anchorId="4A0882A7" wp14:editId="3D5B36B6">
            <wp:extent cx="2692800" cy="3589200"/>
            <wp:effectExtent l="0" t="0" r="0" b="0"/>
            <wp:docPr id="1212648554" name="Obrázek 1" descr="Obsah obrázku oblečení, osoba, interiér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648554" name="Obrázek 1" descr="Obsah obrázku oblečení, osoba, interiér, zeď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800" cy="35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4782C" w14:textId="77777777" w:rsidR="00701100" w:rsidRDefault="00701100" w:rsidP="00AD191B">
      <w:pPr>
        <w:pStyle w:val="Normlnweb"/>
        <w:spacing w:after="0"/>
        <w:rPr>
          <w:b/>
          <w:bCs/>
          <w:color w:val="000000"/>
        </w:rPr>
      </w:pPr>
    </w:p>
    <w:p w14:paraId="1CB31298" w14:textId="77777777" w:rsidR="00701100" w:rsidRDefault="00701100" w:rsidP="00AD191B">
      <w:pPr>
        <w:pStyle w:val="Normlnweb"/>
        <w:spacing w:after="0"/>
        <w:rPr>
          <w:b/>
          <w:bCs/>
          <w:color w:val="000000"/>
        </w:rPr>
      </w:pPr>
    </w:p>
    <w:p w14:paraId="1CDD0632" w14:textId="77777777" w:rsidR="00701100" w:rsidRDefault="00701100" w:rsidP="00AD191B">
      <w:pPr>
        <w:pStyle w:val="Normlnweb"/>
        <w:spacing w:after="0"/>
        <w:rPr>
          <w:b/>
          <w:bCs/>
          <w:color w:val="000000"/>
        </w:rPr>
      </w:pPr>
    </w:p>
    <w:p w14:paraId="66436FBF" w14:textId="77777777" w:rsidR="00701100" w:rsidRDefault="00701100" w:rsidP="00AD191B">
      <w:pPr>
        <w:pStyle w:val="Normlnweb"/>
        <w:spacing w:after="0"/>
        <w:rPr>
          <w:b/>
          <w:bCs/>
          <w:color w:val="000000"/>
        </w:rPr>
      </w:pPr>
    </w:p>
    <w:p w14:paraId="4422EC72" w14:textId="77777777" w:rsidR="005507F7" w:rsidRPr="00536056" w:rsidRDefault="005507F7" w:rsidP="005507F7">
      <w:pPr>
        <w:rPr>
          <w:rFonts w:asciiTheme="minorHAnsi" w:hAnsiTheme="minorHAnsi" w:cstheme="minorHAnsi"/>
        </w:rPr>
      </w:pPr>
      <w:r w:rsidRPr="00536056">
        <w:rPr>
          <w:rFonts w:asciiTheme="minorHAnsi" w:hAnsiTheme="minorHAnsi" w:cstheme="minorHAnsi"/>
          <w:b/>
        </w:rPr>
        <w:t>Název organizace:</w:t>
      </w:r>
      <w:r w:rsidR="00DB5C85" w:rsidRPr="00536056">
        <w:rPr>
          <w:rFonts w:asciiTheme="minorHAnsi" w:hAnsiTheme="minorHAnsi" w:cstheme="minorHAnsi"/>
        </w:rPr>
        <w:t xml:space="preserve"> NONA 92, o.p.s</w:t>
      </w:r>
    </w:p>
    <w:p w14:paraId="0AD5A723" w14:textId="77777777" w:rsidR="005507F7" w:rsidRPr="00536056" w:rsidRDefault="005507F7" w:rsidP="005507F7">
      <w:pPr>
        <w:rPr>
          <w:rFonts w:asciiTheme="minorHAnsi" w:hAnsiTheme="minorHAnsi" w:cstheme="minorHAnsi"/>
        </w:rPr>
      </w:pPr>
    </w:p>
    <w:p w14:paraId="41799566" w14:textId="77777777" w:rsidR="005507F7" w:rsidRPr="00536056" w:rsidRDefault="005507F7" w:rsidP="005507F7">
      <w:pPr>
        <w:rPr>
          <w:rFonts w:asciiTheme="minorHAnsi" w:hAnsiTheme="minorHAnsi" w:cstheme="minorHAnsi"/>
        </w:rPr>
      </w:pPr>
      <w:r w:rsidRPr="00536056">
        <w:rPr>
          <w:rFonts w:asciiTheme="minorHAnsi" w:hAnsiTheme="minorHAnsi" w:cstheme="minorHAnsi"/>
          <w:b/>
        </w:rPr>
        <w:t>Sídlo organizace:</w:t>
      </w:r>
      <w:r w:rsidRPr="00536056">
        <w:rPr>
          <w:rFonts w:asciiTheme="minorHAnsi" w:hAnsiTheme="minorHAnsi" w:cstheme="minorHAnsi"/>
        </w:rPr>
        <w:t xml:space="preserve"> Rašínova 313, Nové Město nad Metují </w:t>
      </w:r>
      <w:r w:rsidR="00BA7B90" w:rsidRPr="00536056">
        <w:rPr>
          <w:rFonts w:asciiTheme="minorHAnsi" w:hAnsiTheme="minorHAnsi" w:cstheme="minorHAnsi"/>
        </w:rPr>
        <w:t xml:space="preserve"> </w:t>
      </w:r>
      <w:r w:rsidRPr="00536056">
        <w:rPr>
          <w:rFonts w:asciiTheme="minorHAnsi" w:hAnsiTheme="minorHAnsi" w:cstheme="minorHAnsi"/>
        </w:rPr>
        <w:t>PSČ 549 01</w:t>
      </w:r>
    </w:p>
    <w:p w14:paraId="70653FEB" w14:textId="77777777" w:rsidR="005507F7" w:rsidRPr="00536056" w:rsidRDefault="005507F7" w:rsidP="005507F7">
      <w:pPr>
        <w:rPr>
          <w:rFonts w:asciiTheme="minorHAnsi" w:hAnsiTheme="minorHAnsi" w:cstheme="minorHAnsi"/>
        </w:rPr>
      </w:pPr>
    </w:p>
    <w:p w14:paraId="775220B7" w14:textId="77777777" w:rsidR="005507F7" w:rsidRPr="00536056" w:rsidRDefault="005507F7" w:rsidP="005507F7">
      <w:pPr>
        <w:rPr>
          <w:rFonts w:asciiTheme="minorHAnsi" w:hAnsiTheme="minorHAnsi" w:cstheme="minorHAnsi"/>
        </w:rPr>
      </w:pPr>
      <w:r w:rsidRPr="00536056">
        <w:rPr>
          <w:rFonts w:asciiTheme="minorHAnsi" w:hAnsiTheme="minorHAnsi" w:cstheme="minorHAnsi"/>
          <w:b/>
        </w:rPr>
        <w:t>IČO:</w:t>
      </w:r>
      <w:r w:rsidRPr="00536056">
        <w:rPr>
          <w:rFonts w:asciiTheme="minorHAnsi" w:hAnsiTheme="minorHAnsi" w:cstheme="minorHAnsi"/>
        </w:rPr>
        <w:t xml:space="preserve"> 465</w:t>
      </w:r>
      <w:r w:rsidR="008E22A1" w:rsidRPr="00536056">
        <w:rPr>
          <w:rFonts w:asciiTheme="minorHAnsi" w:hAnsiTheme="minorHAnsi" w:cstheme="minorHAnsi"/>
        </w:rPr>
        <w:t>24339</w:t>
      </w:r>
    </w:p>
    <w:p w14:paraId="24BE008C" w14:textId="77777777" w:rsidR="005507F7" w:rsidRPr="00536056" w:rsidRDefault="005507F7" w:rsidP="005507F7">
      <w:pPr>
        <w:rPr>
          <w:rFonts w:asciiTheme="minorHAnsi" w:hAnsiTheme="minorHAnsi" w:cstheme="minorHAnsi"/>
        </w:rPr>
      </w:pPr>
    </w:p>
    <w:p w14:paraId="2827BC46" w14:textId="77777777" w:rsidR="005507F7" w:rsidRPr="00536056" w:rsidRDefault="005507F7" w:rsidP="005507F7">
      <w:pPr>
        <w:rPr>
          <w:rFonts w:asciiTheme="minorHAnsi" w:hAnsiTheme="minorHAnsi" w:cstheme="minorHAnsi"/>
        </w:rPr>
      </w:pPr>
      <w:r w:rsidRPr="00536056">
        <w:rPr>
          <w:rFonts w:asciiTheme="minorHAnsi" w:hAnsiTheme="minorHAnsi" w:cstheme="minorHAnsi"/>
        </w:rPr>
        <w:t xml:space="preserve">tel. 491 472 694,  e-mail:  stacionar@nonanmnm.com   </w:t>
      </w:r>
    </w:p>
    <w:p w14:paraId="176E92DD" w14:textId="77777777" w:rsidR="005507F7" w:rsidRPr="00536056" w:rsidRDefault="005507F7" w:rsidP="005507F7">
      <w:pPr>
        <w:rPr>
          <w:rFonts w:asciiTheme="minorHAnsi" w:hAnsiTheme="minorHAnsi" w:cstheme="minorHAnsi"/>
        </w:rPr>
      </w:pPr>
    </w:p>
    <w:p w14:paraId="0804DC10" w14:textId="77777777" w:rsidR="005507F7" w:rsidRPr="00536056" w:rsidRDefault="005507F7" w:rsidP="005507F7">
      <w:pPr>
        <w:rPr>
          <w:rFonts w:asciiTheme="minorHAnsi" w:hAnsiTheme="minorHAnsi" w:cstheme="minorHAnsi"/>
        </w:rPr>
      </w:pPr>
      <w:r w:rsidRPr="00536056">
        <w:rPr>
          <w:rFonts w:asciiTheme="minorHAnsi" w:hAnsiTheme="minorHAnsi" w:cstheme="minorHAnsi"/>
        </w:rPr>
        <w:t xml:space="preserve">internetové stránky: </w:t>
      </w:r>
      <w:hyperlink r:id="rId12" w:history="1">
        <w:r w:rsidRPr="00536056">
          <w:rPr>
            <w:rStyle w:val="Hypertextovodkaz"/>
            <w:rFonts w:asciiTheme="minorHAnsi" w:hAnsiTheme="minorHAnsi" w:cstheme="minorHAnsi"/>
          </w:rPr>
          <w:t>www.nonanmnm.com</w:t>
        </w:r>
      </w:hyperlink>
      <w:r w:rsidRPr="00536056">
        <w:rPr>
          <w:rFonts w:asciiTheme="minorHAnsi" w:hAnsiTheme="minorHAnsi" w:cstheme="minorHAnsi"/>
        </w:rPr>
        <w:t xml:space="preserve">  </w:t>
      </w:r>
    </w:p>
    <w:p w14:paraId="3D7B18FF" w14:textId="77777777" w:rsidR="005507F7" w:rsidRPr="00536056" w:rsidRDefault="005507F7" w:rsidP="005507F7">
      <w:pPr>
        <w:rPr>
          <w:rFonts w:asciiTheme="minorHAnsi" w:hAnsiTheme="minorHAnsi" w:cstheme="minorHAnsi"/>
        </w:rPr>
      </w:pPr>
    </w:p>
    <w:p w14:paraId="367AB78B" w14:textId="77777777" w:rsidR="005507F7" w:rsidRPr="00536056" w:rsidRDefault="005507F7" w:rsidP="005507F7">
      <w:pPr>
        <w:rPr>
          <w:rFonts w:asciiTheme="minorHAnsi" w:hAnsiTheme="minorHAnsi" w:cstheme="minorHAnsi"/>
          <w:color w:val="FF0000"/>
        </w:rPr>
      </w:pPr>
      <w:r w:rsidRPr="00536056">
        <w:rPr>
          <w:rFonts w:asciiTheme="minorHAnsi" w:hAnsiTheme="minorHAnsi" w:cstheme="minorHAnsi"/>
          <w:b/>
        </w:rPr>
        <w:t>Statutární zástupce:</w:t>
      </w:r>
      <w:r w:rsidR="00BA7B90" w:rsidRPr="00536056">
        <w:rPr>
          <w:rFonts w:asciiTheme="minorHAnsi" w:hAnsiTheme="minorHAnsi" w:cstheme="minorHAnsi"/>
        </w:rPr>
        <w:t xml:space="preserve">  ředitelka společnosti Mgr. Markéta Hanušová</w:t>
      </w:r>
    </w:p>
    <w:p w14:paraId="1CE01F39" w14:textId="77777777" w:rsidR="005507F7" w:rsidRPr="00536056" w:rsidRDefault="005507F7" w:rsidP="005507F7">
      <w:pPr>
        <w:rPr>
          <w:rFonts w:asciiTheme="minorHAnsi" w:hAnsiTheme="minorHAnsi" w:cstheme="minorHAnsi"/>
        </w:rPr>
      </w:pPr>
    </w:p>
    <w:p w14:paraId="5D1A8B5F" w14:textId="4AA788C9" w:rsidR="005507F7" w:rsidRPr="00536056" w:rsidRDefault="005507F7" w:rsidP="005507F7">
      <w:pPr>
        <w:rPr>
          <w:rFonts w:asciiTheme="minorHAnsi" w:hAnsiTheme="minorHAnsi" w:cstheme="minorHAnsi"/>
        </w:rPr>
      </w:pPr>
      <w:r w:rsidRPr="00536056">
        <w:rPr>
          <w:rFonts w:asciiTheme="minorHAnsi" w:hAnsiTheme="minorHAnsi" w:cstheme="minorHAnsi"/>
        </w:rPr>
        <w:t>Kont</w:t>
      </w:r>
      <w:r w:rsidR="00611F98" w:rsidRPr="00536056">
        <w:rPr>
          <w:rFonts w:asciiTheme="minorHAnsi" w:hAnsiTheme="minorHAnsi" w:cstheme="minorHAnsi"/>
        </w:rPr>
        <w:t>akt:</w:t>
      </w:r>
      <w:r w:rsidR="00BA7B90" w:rsidRPr="00536056">
        <w:rPr>
          <w:rFonts w:asciiTheme="minorHAnsi" w:hAnsiTheme="minorHAnsi" w:cstheme="minorHAnsi"/>
        </w:rPr>
        <w:t xml:space="preserve"> </w:t>
      </w:r>
      <w:r w:rsidR="00611F98" w:rsidRPr="00536056">
        <w:rPr>
          <w:rFonts w:asciiTheme="minorHAnsi" w:hAnsiTheme="minorHAnsi" w:cstheme="minorHAnsi"/>
        </w:rPr>
        <w:t>U Lípy 854, Nové Město nad Metují</w:t>
      </w:r>
    </w:p>
    <w:p w14:paraId="5E61A828" w14:textId="77777777" w:rsidR="005507F7" w:rsidRPr="00536056" w:rsidRDefault="00611F98" w:rsidP="005507F7">
      <w:pPr>
        <w:rPr>
          <w:rFonts w:asciiTheme="minorHAnsi" w:hAnsiTheme="minorHAnsi" w:cstheme="minorHAnsi"/>
        </w:rPr>
      </w:pPr>
      <w:r w:rsidRPr="00536056">
        <w:rPr>
          <w:rFonts w:asciiTheme="minorHAnsi" w:hAnsiTheme="minorHAnsi" w:cstheme="minorHAnsi"/>
        </w:rPr>
        <w:t xml:space="preserve">                </w:t>
      </w:r>
      <w:r w:rsidR="00BA7B90" w:rsidRPr="00536056">
        <w:rPr>
          <w:rFonts w:asciiTheme="minorHAnsi" w:hAnsiTheme="minorHAnsi" w:cstheme="minorHAnsi"/>
        </w:rPr>
        <w:t xml:space="preserve"> </w:t>
      </w:r>
      <w:r w:rsidRPr="00536056">
        <w:rPr>
          <w:rFonts w:asciiTheme="minorHAnsi" w:hAnsiTheme="minorHAnsi" w:cstheme="minorHAnsi"/>
        </w:rPr>
        <w:t>tel. 606</w:t>
      </w:r>
      <w:r w:rsidR="0024120E" w:rsidRPr="00536056">
        <w:rPr>
          <w:rFonts w:asciiTheme="minorHAnsi" w:hAnsiTheme="minorHAnsi" w:cstheme="minorHAnsi"/>
        </w:rPr>
        <w:t> 745 986</w:t>
      </w:r>
    </w:p>
    <w:p w14:paraId="637CEEE8" w14:textId="77777777" w:rsidR="005507F7" w:rsidRPr="00536056" w:rsidRDefault="005507F7" w:rsidP="005507F7">
      <w:pPr>
        <w:rPr>
          <w:rFonts w:asciiTheme="minorHAnsi" w:hAnsiTheme="minorHAnsi" w:cstheme="minorHAnsi"/>
          <w:b/>
        </w:rPr>
      </w:pPr>
    </w:p>
    <w:p w14:paraId="4AE61518" w14:textId="77777777" w:rsidR="00191707" w:rsidRPr="001D4944" w:rsidRDefault="00191707" w:rsidP="008E22A1">
      <w:pPr>
        <w:rPr>
          <w:rFonts w:asciiTheme="minorHAnsi" w:hAnsiTheme="minorHAnsi" w:cstheme="minorHAnsi"/>
        </w:rPr>
      </w:pPr>
    </w:p>
    <w:p w14:paraId="77C41940" w14:textId="77777777" w:rsidR="00191707" w:rsidRPr="001D4944" w:rsidRDefault="008E22A1" w:rsidP="008E22A1">
      <w:pPr>
        <w:rPr>
          <w:rFonts w:asciiTheme="minorHAnsi" w:hAnsiTheme="minorHAnsi" w:cstheme="minorHAnsi"/>
        </w:rPr>
      </w:pPr>
      <w:r w:rsidRPr="001D4944">
        <w:rPr>
          <w:rFonts w:asciiTheme="minorHAnsi" w:hAnsiTheme="minorHAnsi" w:cstheme="minorHAnsi"/>
        </w:rPr>
        <w:t>Společnost</w:t>
      </w:r>
      <w:r w:rsidR="00191707" w:rsidRPr="001D4944">
        <w:rPr>
          <w:rFonts w:asciiTheme="minorHAnsi" w:hAnsiTheme="minorHAnsi" w:cstheme="minorHAnsi"/>
        </w:rPr>
        <w:t xml:space="preserve"> NONA 92, o.p.s.</w:t>
      </w:r>
      <w:r w:rsidRPr="001D4944">
        <w:rPr>
          <w:rFonts w:asciiTheme="minorHAnsi" w:hAnsiTheme="minorHAnsi" w:cstheme="minorHAnsi"/>
        </w:rPr>
        <w:t xml:space="preserve"> vznikla dnem zápisu do rejstříku obecně prospěšných společností, vedeného Krajským soudem v Hradci Králové</w:t>
      </w:r>
      <w:r w:rsidR="00191707" w:rsidRPr="001D4944">
        <w:rPr>
          <w:rFonts w:asciiTheme="minorHAnsi" w:hAnsiTheme="minorHAnsi" w:cstheme="minorHAnsi"/>
        </w:rPr>
        <w:t xml:space="preserve"> do</w:t>
      </w:r>
      <w:r w:rsidRPr="001D4944">
        <w:rPr>
          <w:rFonts w:asciiTheme="minorHAnsi" w:hAnsiTheme="minorHAnsi" w:cstheme="minorHAnsi"/>
        </w:rPr>
        <w:t xml:space="preserve"> oddíl</w:t>
      </w:r>
      <w:r w:rsidR="00191707" w:rsidRPr="001D4944">
        <w:rPr>
          <w:rFonts w:asciiTheme="minorHAnsi" w:hAnsiTheme="minorHAnsi" w:cstheme="minorHAnsi"/>
        </w:rPr>
        <w:t>u</w:t>
      </w:r>
      <w:r w:rsidRPr="001D4944">
        <w:rPr>
          <w:rFonts w:asciiTheme="minorHAnsi" w:hAnsiTheme="minorHAnsi" w:cstheme="minorHAnsi"/>
        </w:rPr>
        <w:t xml:space="preserve"> O, vložka 395 </w:t>
      </w:r>
    </w:p>
    <w:p w14:paraId="39099CCB" w14:textId="77777777" w:rsidR="008E22A1" w:rsidRPr="001D4944" w:rsidRDefault="008E22A1" w:rsidP="008E22A1">
      <w:pPr>
        <w:rPr>
          <w:rFonts w:asciiTheme="minorHAnsi" w:hAnsiTheme="minorHAnsi" w:cstheme="minorHAnsi"/>
        </w:rPr>
      </w:pPr>
      <w:r w:rsidRPr="001D4944">
        <w:rPr>
          <w:rFonts w:asciiTheme="minorHAnsi" w:hAnsiTheme="minorHAnsi" w:cstheme="minorHAnsi"/>
        </w:rPr>
        <w:t>dne 7.12.2013.</w:t>
      </w:r>
    </w:p>
    <w:p w14:paraId="40D0EAFE" w14:textId="77777777" w:rsidR="00A06842" w:rsidRPr="001D4944" w:rsidRDefault="00A06842" w:rsidP="00A06842">
      <w:pPr>
        <w:rPr>
          <w:rFonts w:asciiTheme="minorHAnsi" w:hAnsiTheme="minorHAnsi" w:cstheme="minorHAnsi"/>
        </w:rPr>
      </w:pPr>
    </w:p>
    <w:p w14:paraId="29D3E48C" w14:textId="77777777" w:rsidR="00A06842" w:rsidRPr="001D4944" w:rsidRDefault="00A06842" w:rsidP="00A06842">
      <w:pPr>
        <w:rPr>
          <w:rFonts w:asciiTheme="minorHAnsi" w:hAnsiTheme="minorHAnsi" w:cstheme="minorHAnsi"/>
          <w:b/>
        </w:rPr>
      </w:pPr>
      <w:r w:rsidRPr="001D4944">
        <w:rPr>
          <w:rFonts w:asciiTheme="minorHAnsi" w:hAnsiTheme="minorHAnsi" w:cstheme="minorHAnsi"/>
          <w:b/>
        </w:rPr>
        <w:lastRenderedPageBreak/>
        <w:t>Zakladatel</w:t>
      </w:r>
      <w:r w:rsidR="00E05A3C" w:rsidRPr="001D4944">
        <w:rPr>
          <w:rFonts w:asciiTheme="minorHAnsi" w:hAnsiTheme="minorHAnsi" w:cstheme="minorHAnsi"/>
          <w:b/>
        </w:rPr>
        <w:t>é</w:t>
      </w:r>
      <w:r w:rsidR="008E22A1" w:rsidRPr="001D4944">
        <w:rPr>
          <w:rFonts w:asciiTheme="minorHAnsi" w:hAnsiTheme="minorHAnsi" w:cstheme="minorHAnsi"/>
          <w:b/>
        </w:rPr>
        <w:t xml:space="preserve"> </w:t>
      </w:r>
      <w:r w:rsidR="007111BE" w:rsidRPr="001D4944">
        <w:rPr>
          <w:rFonts w:asciiTheme="minorHAnsi" w:hAnsiTheme="minorHAnsi" w:cstheme="minorHAnsi"/>
          <w:b/>
        </w:rPr>
        <w:t xml:space="preserve"> společnosti</w:t>
      </w:r>
      <w:r w:rsidRPr="001D4944">
        <w:rPr>
          <w:rFonts w:asciiTheme="minorHAnsi" w:hAnsiTheme="minorHAnsi" w:cstheme="minorHAnsi"/>
          <w:b/>
        </w:rPr>
        <w:t>:</w:t>
      </w:r>
    </w:p>
    <w:p w14:paraId="40F39345" w14:textId="77777777" w:rsidR="00A06842" w:rsidRPr="001D4944" w:rsidRDefault="00A06842" w:rsidP="00A06842">
      <w:pPr>
        <w:rPr>
          <w:rFonts w:asciiTheme="minorHAnsi" w:hAnsiTheme="minorHAnsi" w:cstheme="minorHAnsi"/>
        </w:rPr>
      </w:pPr>
    </w:p>
    <w:p w14:paraId="5B6591AF" w14:textId="77777777" w:rsidR="00A06842" w:rsidRPr="001D4944" w:rsidRDefault="00A06842" w:rsidP="00A06842">
      <w:pPr>
        <w:rPr>
          <w:rFonts w:asciiTheme="minorHAnsi" w:hAnsiTheme="minorHAnsi" w:cstheme="minorHAnsi"/>
        </w:rPr>
      </w:pPr>
      <w:r w:rsidRPr="001D4944">
        <w:rPr>
          <w:rFonts w:asciiTheme="minorHAnsi" w:hAnsiTheme="minorHAnsi" w:cstheme="minorHAnsi"/>
        </w:rPr>
        <w:t>Pavlína Benediktová</w:t>
      </w:r>
    </w:p>
    <w:p w14:paraId="6292DBAF" w14:textId="77777777" w:rsidR="00A06842" w:rsidRPr="001D4944" w:rsidRDefault="00A06842" w:rsidP="00A06842">
      <w:pPr>
        <w:rPr>
          <w:rFonts w:asciiTheme="minorHAnsi" w:hAnsiTheme="minorHAnsi" w:cstheme="minorHAnsi"/>
        </w:rPr>
      </w:pPr>
      <w:r w:rsidRPr="001D4944">
        <w:rPr>
          <w:rFonts w:asciiTheme="minorHAnsi" w:hAnsiTheme="minorHAnsi" w:cstheme="minorHAnsi"/>
        </w:rPr>
        <w:t>MŠ a ZŠ speciální NONA o.p.s., Rašínova 313, Nové Město nad Metují</w:t>
      </w:r>
    </w:p>
    <w:p w14:paraId="3702C51B" w14:textId="6888295B" w:rsidR="00A06842" w:rsidRPr="001D4944" w:rsidRDefault="00A06842" w:rsidP="00A06842">
      <w:pPr>
        <w:rPr>
          <w:rFonts w:asciiTheme="minorHAnsi" w:hAnsiTheme="minorHAnsi" w:cstheme="minorHAnsi"/>
        </w:rPr>
      </w:pPr>
    </w:p>
    <w:p w14:paraId="0050724E" w14:textId="77777777" w:rsidR="00191707" w:rsidRPr="001D4944" w:rsidRDefault="00191707" w:rsidP="00A06842">
      <w:pPr>
        <w:rPr>
          <w:rFonts w:asciiTheme="minorHAnsi" w:hAnsiTheme="minorHAnsi" w:cstheme="minorHAnsi"/>
        </w:rPr>
      </w:pPr>
    </w:p>
    <w:p w14:paraId="293DD77B" w14:textId="77777777" w:rsidR="00A06842" w:rsidRPr="001D4944" w:rsidRDefault="00191707" w:rsidP="00A06842">
      <w:pPr>
        <w:rPr>
          <w:rFonts w:asciiTheme="minorHAnsi" w:hAnsiTheme="minorHAnsi" w:cstheme="minorHAnsi"/>
          <w:b/>
        </w:rPr>
      </w:pPr>
      <w:r w:rsidRPr="001D4944">
        <w:rPr>
          <w:rFonts w:asciiTheme="minorHAnsi" w:hAnsiTheme="minorHAnsi" w:cstheme="minorHAnsi"/>
          <w:b/>
        </w:rPr>
        <w:t>Č</w:t>
      </w:r>
      <w:r w:rsidR="007111BE" w:rsidRPr="001D4944">
        <w:rPr>
          <w:rFonts w:asciiTheme="minorHAnsi" w:hAnsiTheme="minorHAnsi" w:cstheme="minorHAnsi"/>
          <w:b/>
        </w:rPr>
        <w:t>lenové</w:t>
      </w:r>
      <w:r w:rsidR="00A06842" w:rsidRPr="001D4944">
        <w:rPr>
          <w:rFonts w:asciiTheme="minorHAnsi" w:hAnsiTheme="minorHAnsi" w:cstheme="minorHAnsi"/>
          <w:b/>
        </w:rPr>
        <w:t xml:space="preserve"> správní rady:</w:t>
      </w:r>
    </w:p>
    <w:p w14:paraId="4480458E" w14:textId="77777777" w:rsidR="007111BE" w:rsidRPr="001D4944" w:rsidRDefault="007111BE" w:rsidP="00A06842">
      <w:pPr>
        <w:rPr>
          <w:rFonts w:asciiTheme="minorHAnsi" w:hAnsiTheme="minorHAnsi" w:cstheme="minorHAnsi"/>
        </w:rPr>
      </w:pPr>
      <w:r w:rsidRPr="001D4944">
        <w:rPr>
          <w:rFonts w:asciiTheme="minorHAnsi" w:hAnsiTheme="minorHAnsi" w:cstheme="minorHAnsi"/>
        </w:rPr>
        <w:t>Gabriela Bártlová- předsedkyně</w:t>
      </w:r>
    </w:p>
    <w:p w14:paraId="07F91F79" w14:textId="77777777" w:rsidR="007111BE" w:rsidRPr="001D4944" w:rsidRDefault="007111BE" w:rsidP="00A06842">
      <w:pPr>
        <w:rPr>
          <w:rFonts w:asciiTheme="minorHAnsi" w:hAnsiTheme="minorHAnsi" w:cstheme="minorHAnsi"/>
        </w:rPr>
      </w:pPr>
      <w:r w:rsidRPr="001D4944">
        <w:rPr>
          <w:rFonts w:asciiTheme="minorHAnsi" w:hAnsiTheme="minorHAnsi" w:cstheme="minorHAnsi"/>
        </w:rPr>
        <w:t>Pavlína Benediktová</w:t>
      </w:r>
    </w:p>
    <w:p w14:paraId="7B3911FC" w14:textId="77777777" w:rsidR="00A06842" w:rsidRPr="001D4944" w:rsidRDefault="005B620D" w:rsidP="00A06842">
      <w:pPr>
        <w:rPr>
          <w:rFonts w:asciiTheme="minorHAnsi" w:hAnsiTheme="minorHAnsi" w:cstheme="minorHAnsi"/>
        </w:rPr>
      </w:pPr>
      <w:r w:rsidRPr="001D4944">
        <w:rPr>
          <w:rFonts w:asciiTheme="minorHAnsi" w:hAnsiTheme="minorHAnsi" w:cstheme="minorHAnsi"/>
        </w:rPr>
        <w:t>Marie Rohlenová</w:t>
      </w:r>
      <w:r w:rsidR="00A06842" w:rsidRPr="001D4944">
        <w:rPr>
          <w:rFonts w:asciiTheme="minorHAnsi" w:hAnsiTheme="minorHAnsi" w:cstheme="minorHAnsi"/>
        </w:rPr>
        <w:t xml:space="preserve"> </w:t>
      </w:r>
    </w:p>
    <w:p w14:paraId="5773F71E" w14:textId="77777777" w:rsidR="00786640" w:rsidRPr="001D4944" w:rsidRDefault="00786640" w:rsidP="00A06842">
      <w:pPr>
        <w:rPr>
          <w:rFonts w:asciiTheme="minorHAnsi" w:hAnsiTheme="minorHAnsi" w:cstheme="minorHAnsi"/>
        </w:rPr>
      </w:pPr>
    </w:p>
    <w:p w14:paraId="16DC1C6F" w14:textId="77777777" w:rsidR="00786640" w:rsidRPr="001D4944" w:rsidRDefault="00786640" w:rsidP="00A06842">
      <w:pPr>
        <w:rPr>
          <w:rFonts w:asciiTheme="minorHAnsi" w:hAnsiTheme="minorHAnsi" w:cstheme="minorHAnsi"/>
        </w:rPr>
      </w:pPr>
    </w:p>
    <w:p w14:paraId="153B7C55" w14:textId="77777777" w:rsidR="00A06842" w:rsidRPr="001D4944" w:rsidRDefault="00191707" w:rsidP="00A06842">
      <w:pPr>
        <w:rPr>
          <w:rFonts w:asciiTheme="minorHAnsi" w:hAnsiTheme="minorHAnsi" w:cstheme="minorHAnsi"/>
          <w:b/>
        </w:rPr>
      </w:pPr>
      <w:r w:rsidRPr="001D4944">
        <w:rPr>
          <w:rFonts w:asciiTheme="minorHAnsi" w:hAnsiTheme="minorHAnsi" w:cstheme="minorHAnsi"/>
          <w:b/>
        </w:rPr>
        <w:t>Č</w:t>
      </w:r>
      <w:r w:rsidR="007111BE" w:rsidRPr="001D4944">
        <w:rPr>
          <w:rFonts w:asciiTheme="minorHAnsi" w:hAnsiTheme="minorHAnsi" w:cstheme="minorHAnsi"/>
          <w:b/>
        </w:rPr>
        <w:t>lenové</w:t>
      </w:r>
      <w:r w:rsidR="00A06842" w:rsidRPr="001D4944">
        <w:rPr>
          <w:rFonts w:asciiTheme="minorHAnsi" w:hAnsiTheme="minorHAnsi" w:cstheme="minorHAnsi"/>
          <w:b/>
        </w:rPr>
        <w:t xml:space="preserve"> dozorčí rady:</w:t>
      </w:r>
    </w:p>
    <w:p w14:paraId="261D9096" w14:textId="77777777" w:rsidR="00A06842" w:rsidRPr="001D4944" w:rsidRDefault="007111BE" w:rsidP="00A06842">
      <w:pPr>
        <w:rPr>
          <w:rFonts w:asciiTheme="minorHAnsi" w:hAnsiTheme="minorHAnsi" w:cstheme="minorHAnsi"/>
        </w:rPr>
      </w:pPr>
      <w:r w:rsidRPr="001D4944">
        <w:rPr>
          <w:rFonts w:asciiTheme="minorHAnsi" w:hAnsiTheme="minorHAnsi" w:cstheme="minorHAnsi"/>
        </w:rPr>
        <w:t>Jana Sedláčková-předsedkyně</w:t>
      </w:r>
    </w:p>
    <w:p w14:paraId="57409DD0" w14:textId="77777777" w:rsidR="00A06842" w:rsidRPr="001D4944" w:rsidRDefault="007111BE" w:rsidP="00A06842">
      <w:pPr>
        <w:rPr>
          <w:rFonts w:asciiTheme="minorHAnsi" w:hAnsiTheme="minorHAnsi" w:cstheme="minorHAnsi"/>
        </w:rPr>
      </w:pPr>
      <w:r w:rsidRPr="001D4944">
        <w:rPr>
          <w:rFonts w:asciiTheme="minorHAnsi" w:hAnsiTheme="minorHAnsi" w:cstheme="minorHAnsi"/>
        </w:rPr>
        <w:t>Milena Coblová</w:t>
      </w:r>
    </w:p>
    <w:p w14:paraId="64F30DCD" w14:textId="77777777" w:rsidR="00A06842" w:rsidRPr="001D4944" w:rsidRDefault="007111BE" w:rsidP="00A06842">
      <w:pPr>
        <w:rPr>
          <w:rFonts w:asciiTheme="minorHAnsi" w:hAnsiTheme="minorHAnsi" w:cstheme="minorHAnsi"/>
        </w:rPr>
      </w:pPr>
      <w:r w:rsidRPr="001D4944">
        <w:rPr>
          <w:rFonts w:asciiTheme="minorHAnsi" w:hAnsiTheme="minorHAnsi" w:cstheme="minorHAnsi"/>
        </w:rPr>
        <w:t>Monika Trojanová</w:t>
      </w:r>
    </w:p>
    <w:p w14:paraId="3A201F12" w14:textId="77777777" w:rsidR="004D0C3C" w:rsidRPr="001D4944" w:rsidRDefault="004D0C3C" w:rsidP="00A06842">
      <w:pPr>
        <w:rPr>
          <w:rFonts w:asciiTheme="minorHAnsi" w:hAnsiTheme="minorHAnsi" w:cstheme="minorHAnsi"/>
          <w:b/>
        </w:rPr>
      </w:pPr>
    </w:p>
    <w:p w14:paraId="7D54BD8B" w14:textId="77777777" w:rsidR="004D0C3C" w:rsidRPr="001D4944" w:rsidRDefault="004D0C3C" w:rsidP="00A06842">
      <w:pPr>
        <w:rPr>
          <w:rFonts w:asciiTheme="minorHAnsi" w:hAnsiTheme="minorHAnsi" w:cstheme="minorHAnsi"/>
          <w:b/>
        </w:rPr>
      </w:pPr>
    </w:p>
    <w:p w14:paraId="36F86CB1" w14:textId="77777777" w:rsidR="00A06842" w:rsidRPr="001D4944" w:rsidRDefault="00191707" w:rsidP="00A06842">
      <w:pPr>
        <w:rPr>
          <w:rFonts w:asciiTheme="minorHAnsi" w:hAnsiTheme="minorHAnsi" w:cstheme="minorHAnsi"/>
          <w:b/>
        </w:rPr>
      </w:pPr>
      <w:r w:rsidRPr="001D4944">
        <w:rPr>
          <w:rFonts w:asciiTheme="minorHAnsi" w:hAnsiTheme="minorHAnsi" w:cstheme="minorHAnsi"/>
          <w:b/>
        </w:rPr>
        <w:t xml:space="preserve">Druh obecně prospěšných služeb: </w:t>
      </w:r>
    </w:p>
    <w:p w14:paraId="736E8B0E" w14:textId="77777777" w:rsidR="00191707" w:rsidRPr="001D4944" w:rsidRDefault="00191707" w:rsidP="00A06842">
      <w:pPr>
        <w:rPr>
          <w:rFonts w:asciiTheme="minorHAnsi" w:hAnsiTheme="minorHAnsi" w:cstheme="minorHAnsi"/>
        </w:rPr>
      </w:pPr>
    </w:p>
    <w:p w14:paraId="72D9803C" w14:textId="77777777" w:rsidR="00191707" w:rsidRPr="001D4944" w:rsidRDefault="00191707" w:rsidP="00191707">
      <w:pPr>
        <w:rPr>
          <w:rFonts w:asciiTheme="minorHAnsi" w:hAnsiTheme="minorHAnsi" w:cstheme="minorHAnsi"/>
        </w:rPr>
      </w:pPr>
      <w:r w:rsidRPr="001D4944">
        <w:rPr>
          <w:rFonts w:asciiTheme="minorHAnsi" w:hAnsiTheme="minorHAnsi" w:cstheme="minorHAnsi"/>
        </w:rPr>
        <w:t>Společnost poskytuje služby:</w:t>
      </w:r>
    </w:p>
    <w:p w14:paraId="1D196A38" w14:textId="1837631C" w:rsidR="00191707" w:rsidRPr="001D4944" w:rsidRDefault="00925675" w:rsidP="00C712AC">
      <w:pPr>
        <w:pStyle w:val="Odstavecseseznamem"/>
        <w:numPr>
          <w:ilvl w:val="0"/>
          <w:numId w:val="5"/>
        </w:numPr>
        <w:suppressAutoHyphens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1D4944">
        <w:rPr>
          <w:rFonts w:asciiTheme="minorHAnsi" w:hAnsiTheme="minorHAnsi" w:cstheme="minorHAnsi"/>
          <w:sz w:val="24"/>
          <w:szCs w:val="24"/>
        </w:rPr>
        <w:t xml:space="preserve">Poskytuje sociální služby </w:t>
      </w:r>
      <w:r w:rsidR="00437436" w:rsidRPr="001D4944">
        <w:rPr>
          <w:rFonts w:asciiTheme="minorHAnsi" w:hAnsiTheme="minorHAnsi" w:cstheme="minorHAnsi"/>
          <w:sz w:val="24"/>
          <w:szCs w:val="24"/>
        </w:rPr>
        <w:t>ve svých účelových zařízeních</w:t>
      </w:r>
      <w:r w:rsidR="009E4350">
        <w:rPr>
          <w:rFonts w:asciiTheme="minorHAnsi" w:hAnsiTheme="minorHAnsi" w:cstheme="minorHAnsi"/>
          <w:sz w:val="24"/>
          <w:szCs w:val="24"/>
        </w:rPr>
        <w:t xml:space="preserve">: </w:t>
      </w:r>
      <w:r w:rsidR="00437436" w:rsidRPr="001D4944">
        <w:rPr>
          <w:rFonts w:asciiTheme="minorHAnsi" w:hAnsiTheme="minorHAnsi" w:cstheme="minorHAnsi"/>
          <w:sz w:val="24"/>
          <w:szCs w:val="24"/>
        </w:rPr>
        <w:t>Stacionář NONA</w:t>
      </w:r>
      <w:r w:rsidR="009E4350">
        <w:rPr>
          <w:rFonts w:asciiTheme="minorHAnsi" w:hAnsiTheme="minorHAnsi" w:cstheme="minorHAnsi"/>
          <w:sz w:val="24"/>
          <w:szCs w:val="24"/>
        </w:rPr>
        <w:t xml:space="preserve"> a </w:t>
      </w:r>
      <w:r w:rsidR="00437436" w:rsidRPr="001D4944">
        <w:rPr>
          <w:rFonts w:asciiTheme="minorHAnsi" w:hAnsiTheme="minorHAnsi" w:cstheme="minorHAnsi"/>
          <w:sz w:val="24"/>
          <w:szCs w:val="24"/>
        </w:rPr>
        <w:t>Sociální rehabilitace NONA</w:t>
      </w:r>
    </w:p>
    <w:p w14:paraId="730CB9E3" w14:textId="77777777" w:rsidR="00191707" w:rsidRPr="001D4944" w:rsidRDefault="00191707" w:rsidP="00C712AC">
      <w:pPr>
        <w:pStyle w:val="Odstavecseseznamem"/>
        <w:numPr>
          <w:ilvl w:val="0"/>
          <w:numId w:val="5"/>
        </w:numPr>
        <w:suppressAutoHyphens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1D4944">
        <w:rPr>
          <w:rFonts w:asciiTheme="minorHAnsi" w:hAnsiTheme="minorHAnsi" w:cstheme="minorHAnsi"/>
          <w:sz w:val="24"/>
          <w:szCs w:val="24"/>
        </w:rPr>
        <w:t>zajišťuje neveřejnou přepravu zdravotně postižených dětí, mládeže a dospělých, kteří navštěvují speciální a sociální zařízení v Novém Městě nad Metují</w:t>
      </w:r>
    </w:p>
    <w:p w14:paraId="4A44279C" w14:textId="77777777" w:rsidR="00191707" w:rsidRPr="001D4944" w:rsidRDefault="00191707" w:rsidP="00C712AC">
      <w:pPr>
        <w:pStyle w:val="Odstavecseseznamem"/>
        <w:numPr>
          <w:ilvl w:val="0"/>
          <w:numId w:val="5"/>
        </w:numPr>
        <w:suppressAutoHyphens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1D4944">
        <w:rPr>
          <w:rFonts w:asciiTheme="minorHAnsi" w:hAnsiTheme="minorHAnsi" w:cstheme="minorHAnsi"/>
          <w:sz w:val="24"/>
          <w:szCs w:val="24"/>
        </w:rPr>
        <w:t>organizuje společenské, kulturní, sportovní, rekreační a další akce pro zdravotně postižené</w:t>
      </w:r>
    </w:p>
    <w:p w14:paraId="33B0661D" w14:textId="77777777" w:rsidR="00191707" w:rsidRPr="001D4944" w:rsidRDefault="00191707" w:rsidP="00C712AC">
      <w:pPr>
        <w:pStyle w:val="Odstavecseseznamem"/>
        <w:numPr>
          <w:ilvl w:val="0"/>
          <w:numId w:val="5"/>
        </w:numPr>
        <w:suppressAutoHyphens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1D4944">
        <w:rPr>
          <w:rFonts w:asciiTheme="minorHAnsi" w:hAnsiTheme="minorHAnsi" w:cstheme="minorHAnsi"/>
          <w:sz w:val="24"/>
          <w:szCs w:val="24"/>
        </w:rPr>
        <w:t>rozvíjí všestrannou spolupráci s organizacemi v ČR i v zahraničí, zabývajícími se problematikou života zdravotně postižených</w:t>
      </w:r>
    </w:p>
    <w:p w14:paraId="114A233B" w14:textId="77777777" w:rsidR="00191707" w:rsidRPr="001D4944" w:rsidRDefault="00191707" w:rsidP="00191707">
      <w:pPr>
        <w:rPr>
          <w:rFonts w:asciiTheme="minorHAnsi" w:hAnsiTheme="minorHAnsi" w:cstheme="minorHAnsi"/>
        </w:rPr>
      </w:pPr>
    </w:p>
    <w:p w14:paraId="643646DA" w14:textId="77777777" w:rsidR="00191707" w:rsidRPr="001D4944" w:rsidRDefault="00191707" w:rsidP="00191707">
      <w:pPr>
        <w:rPr>
          <w:rFonts w:asciiTheme="minorHAnsi" w:hAnsiTheme="minorHAnsi" w:cstheme="minorHAnsi"/>
        </w:rPr>
      </w:pPr>
      <w:r w:rsidRPr="001D4944">
        <w:rPr>
          <w:rFonts w:asciiTheme="minorHAnsi" w:hAnsiTheme="minorHAnsi" w:cstheme="minorHAnsi"/>
        </w:rPr>
        <w:t>Změny určeného druhu poskytovaných obecně prospěšných služeb mohou provádět pouze zakladatelé společnosti.</w:t>
      </w:r>
    </w:p>
    <w:p w14:paraId="114910C9" w14:textId="77777777" w:rsidR="008476CF" w:rsidRPr="001D4944" w:rsidRDefault="008476CF" w:rsidP="00191707">
      <w:pPr>
        <w:rPr>
          <w:rFonts w:asciiTheme="minorHAnsi" w:hAnsiTheme="minorHAnsi" w:cstheme="minorHAnsi"/>
        </w:rPr>
      </w:pPr>
    </w:p>
    <w:p w14:paraId="69C6E56A" w14:textId="77777777" w:rsidR="005507F7" w:rsidRPr="00536056" w:rsidRDefault="00945ADE" w:rsidP="00EB2592">
      <w:pPr>
        <w:tabs>
          <w:tab w:val="left" w:pos="299"/>
        </w:tabs>
        <w:rPr>
          <w:rFonts w:asciiTheme="minorHAnsi" w:hAnsiTheme="minorHAnsi" w:cstheme="minorHAnsi"/>
          <w:noProof/>
          <w:color w:val="333333"/>
          <w:lang w:eastAsia="cs-CZ"/>
        </w:rPr>
      </w:pPr>
      <w:r w:rsidRPr="00536056">
        <w:rPr>
          <w:rFonts w:asciiTheme="minorHAnsi" w:hAnsiTheme="minorHAnsi" w:cstheme="minorHAnsi"/>
          <w:b/>
        </w:rPr>
        <w:t xml:space="preserve"> </w:t>
      </w:r>
      <w:r w:rsidR="005507F7" w:rsidRPr="00536056">
        <w:rPr>
          <w:rFonts w:asciiTheme="minorHAnsi" w:hAnsiTheme="minorHAnsi" w:cstheme="minorHAnsi"/>
          <w:b/>
        </w:rPr>
        <w:t xml:space="preserve">Poskytované sociální služby: </w:t>
      </w:r>
    </w:p>
    <w:p w14:paraId="0E5BF1B2" w14:textId="77777777" w:rsidR="005507F7" w:rsidRPr="00536056" w:rsidRDefault="005507F7" w:rsidP="005507F7">
      <w:pPr>
        <w:rPr>
          <w:rFonts w:asciiTheme="minorHAnsi" w:hAnsiTheme="minorHAnsi" w:cstheme="minorHAnsi"/>
        </w:rPr>
      </w:pPr>
    </w:p>
    <w:p w14:paraId="7853F980" w14:textId="77777777" w:rsidR="007405CF" w:rsidRPr="00536056" w:rsidRDefault="007405CF" w:rsidP="00945ADE">
      <w:pPr>
        <w:rPr>
          <w:rFonts w:asciiTheme="minorHAnsi" w:hAnsiTheme="minorHAnsi" w:cstheme="minorHAnsi"/>
          <w:b/>
        </w:rPr>
      </w:pPr>
    </w:p>
    <w:p w14:paraId="48979A69" w14:textId="77777777" w:rsidR="005507F7" w:rsidRPr="00536056" w:rsidRDefault="00945ADE" w:rsidP="007405CF">
      <w:pPr>
        <w:rPr>
          <w:rFonts w:asciiTheme="minorHAnsi" w:hAnsiTheme="minorHAnsi" w:cstheme="minorHAnsi"/>
        </w:rPr>
      </w:pPr>
      <w:r w:rsidRPr="00536056">
        <w:rPr>
          <w:rFonts w:asciiTheme="minorHAnsi" w:hAnsiTheme="minorHAnsi" w:cstheme="minorHAnsi"/>
          <w:b/>
        </w:rPr>
        <w:t xml:space="preserve">1. </w:t>
      </w:r>
      <w:r w:rsidR="005507F7" w:rsidRPr="00536056">
        <w:rPr>
          <w:rFonts w:asciiTheme="minorHAnsi" w:hAnsiTheme="minorHAnsi" w:cstheme="minorHAnsi"/>
          <w:b/>
        </w:rPr>
        <w:t>Název:</w:t>
      </w:r>
      <w:r w:rsidR="005507F7" w:rsidRPr="00536056">
        <w:rPr>
          <w:rFonts w:asciiTheme="minorHAnsi" w:hAnsiTheme="minorHAnsi" w:cstheme="minorHAnsi"/>
        </w:rPr>
        <w:t xml:space="preserve"> Stacionář</w:t>
      </w:r>
      <w:r w:rsidR="007405CF" w:rsidRPr="00536056">
        <w:rPr>
          <w:rFonts w:asciiTheme="minorHAnsi" w:hAnsiTheme="minorHAnsi" w:cstheme="minorHAnsi"/>
        </w:rPr>
        <w:t xml:space="preserve">  NONA </w:t>
      </w:r>
    </w:p>
    <w:p w14:paraId="7B0B922C" w14:textId="77777777" w:rsidR="005507F7" w:rsidRPr="00536056" w:rsidRDefault="005507F7" w:rsidP="005507F7">
      <w:pPr>
        <w:rPr>
          <w:rFonts w:asciiTheme="minorHAnsi" w:hAnsiTheme="minorHAnsi" w:cstheme="minorHAnsi"/>
        </w:rPr>
      </w:pPr>
    </w:p>
    <w:p w14:paraId="05F38EA2" w14:textId="77777777" w:rsidR="005507F7" w:rsidRPr="00536056" w:rsidRDefault="005507F7" w:rsidP="005507F7">
      <w:pPr>
        <w:rPr>
          <w:rFonts w:asciiTheme="minorHAnsi" w:hAnsiTheme="minorHAnsi" w:cstheme="minorHAnsi"/>
        </w:rPr>
      </w:pPr>
      <w:r w:rsidRPr="00536056">
        <w:rPr>
          <w:rFonts w:asciiTheme="minorHAnsi" w:hAnsiTheme="minorHAnsi" w:cstheme="minorHAnsi"/>
          <w:b/>
        </w:rPr>
        <w:t>Sídlo:</w:t>
      </w:r>
      <w:r w:rsidRPr="00536056">
        <w:rPr>
          <w:rFonts w:asciiTheme="minorHAnsi" w:hAnsiTheme="minorHAnsi" w:cstheme="minorHAnsi"/>
        </w:rPr>
        <w:t xml:space="preserve"> Rašínova 313,</w:t>
      </w:r>
      <w:r w:rsidR="00BA7B90" w:rsidRPr="00536056">
        <w:rPr>
          <w:rFonts w:asciiTheme="minorHAnsi" w:hAnsiTheme="minorHAnsi" w:cstheme="minorHAnsi"/>
        </w:rPr>
        <w:t xml:space="preserve"> </w:t>
      </w:r>
      <w:r w:rsidRPr="00536056">
        <w:rPr>
          <w:rFonts w:asciiTheme="minorHAnsi" w:hAnsiTheme="minorHAnsi" w:cstheme="minorHAnsi"/>
        </w:rPr>
        <w:t xml:space="preserve"> Nové Město nad Metují    PSČ 549 01</w:t>
      </w:r>
    </w:p>
    <w:p w14:paraId="6BB39F03" w14:textId="77777777" w:rsidR="005507F7" w:rsidRPr="00536056" w:rsidRDefault="005507F7" w:rsidP="005507F7">
      <w:pPr>
        <w:rPr>
          <w:rFonts w:asciiTheme="minorHAnsi" w:hAnsiTheme="minorHAnsi" w:cstheme="minorHAnsi"/>
        </w:rPr>
      </w:pPr>
    </w:p>
    <w:p w14:paraId="64E81ED6" w14:textId="77777777" w:rsidR="005507F7" w:rsidRPr="00536056" w:rsidRDefault="005507F7" w:rsidP="005507F7">
      <w:pPr>
        <w:rPr>
          <w:rFonts w:asciiTheme="minorHAnsi" w:hAnsiTheme="minorHAnsi" w:cstheme="minorHAnsi"/>
        </w:rPr>
      </w:pPr>
      <w:r w:rsidRPr="00536056">
        <w:rPr>
          <w:rFonts w:asciiTheme="minorHAnsi" w:hAnsiTheme="minorHAnsi" w:cstheme="minorHAnsi"/>
          <w:b/>
        </w:rPr>
        <w:t>Číslo registrace:</w:t>
      </w:r>
      <w:r w:rsidRPr="00536056">
        <w:rPr>
          <w:rFonts w:asciiTheme="minorHAnsi" w:hAnsiTheme="minorHAnsi" w:cstheme="minorHAnsi"/>
        </w:rPr>
        <w:t xml:space="preserve"> 6684022 u Krajského úřadu v Hradci Králové </w:t>
      </w:r>
    </w:p>
    <w:p w14:paraId="37F3F58C" w14:textId="77777777" w:rsidR="005507F7" w:rsidRPr="00536056" w:rsidRDefault="005507F7" w:rsidP="005507F7">
      <w:pPr>
        <w:rPr>
          <w:rFonts w:asciiTheme="minorHAnsi" w:hAnsiTheme="minorHAnsi" w:cstheme="minorHAnsi"/>
        </w:rPr>
      </w:pPr>
    </w:p>
    <w:p w14:paraId="251FD4BA" w14:textId="77777777" w:rsidR="005507F7" w:rsidRPr="00536056" w:rsidRDefault="005507F7" w:rsidP="005507F7">
      <w:pPr>
        <w:rPr>
          <w:rFonts w:asciiTheme="minorHAnsi" w:hAnsiTheme="minorHAnsi" w:cstheme="minorHAnsi"/>
        </w:rPr>
      </w:pPr>
      <w:r w:rsidRPr="00536056">
        <w:rPr>
          <w:rFonts w:asciiTheme="minorHAnsi" w:hAnsiTheme="minorHAnsi" w:cstheme="minorHAnsi"/>
        </w:rPr>
        <w:t xml:space="preserve">tel. 491 472 694, e-mail:  stacionar@nonanmnm.com </w:t>
      </w:r>
    </w:p>
    <w:p w14:paraId="5130A761" w14:textId="77777777" w:rsidR="005507F7" w:rsidRPr="00536056" w:rsidRDefault="005507F7" w:rsidP="005507F7">
      <w:pPr>
        <w:rPr>
          <w:rFonts w:asciiTheme="minorHAnsi" w:hAnsiTheme="minorHAnsi" w:cstheme="minorHAnsi"/>
        </w:rPr>
      </w:pPr>
      <w:r w:rsidRPr="00536056">
        <w:rPr>
          <w:rFonts w:asciiTheme="minorHAnsi" w:hAnsiTheme="minorHAnsi" w:cstheme="minorHAnsi"/>
        </w:rPr>
        <w:t xml:space="preserve">internetové stránky:  </w:t>
      </w:r>
      <w:hyperlink r:id="rId13" w:history="1">
        <w:r w:rsidRPr="00536056">
          <w:rPr>
            <w:rStyle w:val="Hypertextovodkaz"/>
            <w:rFonts w:asciiTheme="minorHAnsi" w:hAnsiTheme="minorHAnsi" w:cstheme="minorHAnsi"/>
          </w:rPr>
          <w:t>www.nonanmnm.com</w:t>
        </w:r>
      </w:hyperlink>
      <w:r w:rsidRPr="00536056">
        <w:rPr>
          <w:rFonts w:asciiTheme="minorHAnsi" w:hAnsiTheme="minorHAnsi" w:cstheme="minorHAnsi"/>
        </w:rPr>
        <w:t xml:space="preserve"> </w:t>
      </w:r>
    </w:p>
    <w:p w14:paraId="52921CD6" w14:textId="77777777" w:rsidR="005507F7" w:rsidRPr="00536056" w:rsidRDefault="005507F7" w:rsidP="005507F7">
      <w:pPr>
        <w:rPr>
          <w:rFonts w:asciiTheme="minorHAnsi" w:hAnsiTheme="minorHAnsi" w:cstheme="minorHAnsi"/>
        </w:rPr>
      </w:pPr>
    </w:p>
    <w:p w14:paraId="4A692D76" w14:textId="77777777" w:rsidR="005507F7" w:rsidRPr="00536056" w:rsidRDefault="005507F7" w:rsidP="005507F7">
      <w:pPr>
        <w:rPr>
          <w:rFonts w:asciiTheme="minorHAnsi" w:hAnsiTheme="minorHAnsi" w:cstheme="minorHAnsi"/>
        </w:rPr>
      </w:pPr>
      <w:r w:rsidRPr="00536056">
        <w:rPr>
          <w:rFonts w:asciiTheme="minorHAnsi" w:hAnsiTheme="minorHAnsi" w:cstheme="minorHAnsi"/>
          <w:b/>
        </w:rPr>
        <w:t>Ředitelka zařízení:</w:t>
      </w:r>
      <w:r w:rsidRPr="00536056">
        <w:rPr>
          <w:rFonts w:asciiTheme="minorHAnsi" w:hAnsiTheme="minorHAnsi" w:cstheme="minorHAnsi"/>
        </w:rPr>
        <w:t xml:space="preserve"> Mgr. Markéta Hanušová  (od  1. 4. 2012)</w:t>
      </w:r>
    </w:p>
    <w:p w14:paraId="4001DB0A" w14:textId="77777777" w:rsidR="005507F7" w:rsidRPr="00536056" w:rsidRDefault="005507F7" w:rsidP="005507F7">
      <w:pPr>
        <w:rPr>
          <w:rFonts w:asciiTheme="minorHAnsi" w:hAnsiTheme="minorHAnsi" w:cstheme="minorHAnsi"/>
        </w:rPr>
      </w:pPr>
    </w:p>
    <w:p w14:paraId="223CD9F0" w14:textId="77777777" w:rsidR="005507F7" w:rsidRPr="00536056" w:rsidRDefault="00C05BBB" w:rsidP="005507F7">
      <w:pPr>
        <w:rPr>
          <w:rFonts w:asciiTheme="minorHAnsi" w:hAnsiTheme="minorHAnsi" w:cstheme="minorHAnsi"/>
        </w:rPr>
      </w:pPr>
      <w:r w:rsidRPr="00536056">
        <w:rPr>
          <w:rFonts w:asciiTheme="minorHAnsi" w:hAnsiTheme="minorHAnsi" w:cstheme="minorHAnsi"/>
        </w:rPr>
        <w:lastRenderedPageBreak/>
        <w:t>Kontakt: U Lípy 854</w:t>
      </w:r>
      <w:r w:rsidR="005507F7" w:rsidRPr="00536056">
        <w:rPr>
          <w:rFonts w:asciiTheme="minorHAnsi" w:hAnsiTheme="minorHAnsi" w:cstheme="minorHAnsi"/>
        </w:rPr>
        <w:t xml:space="preserve">, Nové Město nad Metují </w:t>
      </w:r>
    </w:p>
    <w:p w14:paraId="138194B9" w14:textId="4151B210" w:rsidR="005507F7" w:rsidRPr="00536056" w:rsidRDefault="005507F7" w:rsidP="005507F7">
      <w:pPr>
        <w:rPr>
          <w:rFonts w:asciiTheme="minorHAnsi" w:hAnsiTheme="minorHAnsi" w:cstheme="minorHAnsi"/>
        </w:rPr>
      </w:pPr>
      <w:r w:rsidRPr="00536056">
        <w:rPr>
          <w:rFonts w:asciiTheme="minorHAnsi" w:hAnsiTheme="minorHAnsi" w:cstheme="minorHAnsi"/>
        </w:rPr>
        <w:t xml:space="preserve">                tel.</w:t>
      </w:r>
      <w:r w:rsidR="00A14F5F" w:rsidRPr="00536056">
        <w:rPr>
          <w:rFonts w:asciiTheme="minorHAnsi" w:hAnsiTheme="minorHAnsi" w:cstheme="minorHAnsi"/>
        </w:rPr>
        <w:t xml:space="preserve"> 491 472 694, 606 745</w:t>
      </w:r>
      <w:r w:rsidR="000B74D2">
        <w:rPr>
          <w:rFonts w:asciiTheme="minorHAnsi" w:hAnsiTheme="minorHAnsi" w:cstheme="minorHAnsi"/>
        </w:rPr>
        <w:t> </w:t>
      </w:r>
      <w:r w:rsidR="00A14F5F" w:rsidRPr="00536056">
        <w:rPr>
          <w:rFonts w:asciiTheme="minorHAnsi" w:hAnsiTheme="minorHAnsi" w:cstheme="minorHAnsi"/>
        </w:rPr>
        <w:t>986</w:t>
      </w:r>
      <w:r w:rsidR="000B74D2">
        <w:rPr>
          <w:rFonts w:asciiTheme="minorHAnsi" w:hAnsiTheme="minorHAnsi" w:cstheme="minorHAnsi"/>
        </w:rPr>
        <w:t>,</w:t>
      </w:r>
      <w:r w:rsidR="00A14F5F" w:rsidRPr="00536056">
        <w:rPr>
          <w:rFonts w:asciiTheme="minorHAnsi" w:hAnsiTheme="minorHAnsi" w:cstheme="minorHAnsi"/>
        </w:rPr>
        <w:t xml:space="preserve"> </w:t>
      </w:r>
      <w:r w:rsidRPr="00536056">
        <w:rPr>
          <w:rFonts w:asciiTheme="minorHAnsi" w:hAnsiTheme="minorHAnsi" w:cstheme="minorHAnsi"/>
        </w:rPr>
        <w:t xml:space="preserve">mail: stacionar.reditel@nonanmnm.com </w:t>
      </w:r>
    </w:p>
    <w:p w14:paraId="6D332A16" w14:textId="77777777" w:rsidR="005507F7" w:rsidRDefault="005507F7" w:rsidP="005507F7"/>
    <w:p w14:paraId="5EE286A0" w14:textId="77777777" w:rsidR="005A1EA4" w:rsidRDefault="005A1EA4" w:rsidP="00945ADE">
      <w:pPr>
        <w:shd w:val="clear" w:color="auto" w:fill="FFFFFF"/>
        <w:suppressAutoHyphens w:val="0"/>
        <w:spacing w:before="225"/>
        <w:rPr>
          <w:b/>
          <w:bCs/>
          <w:color w:val="333333"/>
          <w:lang w:eastAsia="cs-CZ"/>
        </w:rPr>
      </w:pPr>
    </w:p>
    <w:p w14:paraId="3353930C" w14:textId="77777777" w:rsidR="00DF6FBC" w:rsidRPr="00536056" w:rsidRDefault="00D301DE" w:rsidP="00945ADE">
      <w:pPr>
        <w:shd w:val="clear" w:color="auto" w:fill="FFFFFF"/>
        <w:suppressAutoHyphens w:val="0"/>
        <w:spacing w:before="225"/>
        <w:rPr>
          <w:rFonts w:asciiTheme="minorHAnsi" w:hAnsiTheme="minorHAnsi" w:cstheme="minorHAnsi"/>
          <w:color w:val="333333"/>
          <w:lang w:eastAsia="cs-CZ"/>
        </w:rPr>
      </w:pPr>
      <w:r w:rsidRPr="00536056">
        <w:rPr>
          <w:rFonts w:asciiTheme="minorHAnsi" w:hAnsiTheme="minorHAnsi" w:cstheme="minorHAnsi"/>
          <w:b/>
          <w:bCs/>
          <w:color w:val="333333"/>
          <w:lang w:eastAsia="cs-CZ"/>
        </w:rPr>
        <w:t xml:space="preserve">1.1 </w:t>
      </w:r>
      <w:r w:rsidR="00DF6FBC" w:rsidRPr="00536056">
        <w:rPr>
          <w:rFonts w:asciiTheme="minorHAnsi" w:hAnsiTheme="minorHAnsi" w:cstheme="minorHAnsi"/>
          <w:b/>
          <w:bCs/>
          <w:color w:val="333333"/>
          <w:lang w:eastAsia="cs-CZ"/>
        </w:rPr>
        <w:t>Veřejný závazek Stacionáře NONA</w:t>
      </w:r>
    </w:p>
    <w:p w14:paraId="283D14EB" w14:textId="77777777" w:rsidR="00DF6FBC" w:rsidRPr="00536056" w:rsidRDefault="00DF6FBC" w:rsidP="00945ADE">
      <w:pPr>
        <w:shd w:val="clear" w:color="auto" w:fill="FFFFFF"/>
        <w:suppressAutoHyphens w:val="0"/>
        <w:spacing w:before="225"/>
        <w:rPr>
          <w:rFonts w:asciiTheme="minorHAnsi" w:hAnsiTheme="minorHAnsi" w:cstheme="minorHAnsi"/>
          <w:color w:val="333333"/>
          <w:lang w:eastAsia="cs-CZ"/>
        </w:rPr>
      </w:pPr>
      <w:r w:rsidRPr="00536056">
        <w:rPr>
          <w:rFonts w:asciiTheme="minorHAnsi" w:hAnsiTheme="minorHAnsi" w:cstheme="minorHAnsi"/>
          <w:b/>
          <w:bCs/>
          <w:color w:val="333333"/>
          <w:lang w:eastAsia="cs-CZ"/>
        </w:rPr>
        <w:t xml:space="preserve"> Poslání zařízení </w:t>
      </w:r>
    </w:p>
    <w:p w14:paraId="4A5841E1" w14:textId="77777777" w:rsidR="00DF6FBC" w:rsidRPr="00536056" w:rsidRDefault="00DF6FBC" w:rsidP="00DF6FBC">
      <w:pPr>
        <w:shd w:val="clear" w:color="auto" w:fill="FFFFFF"/>
        <w:suppressAutoHyphens w:val="0"/>
        <w:spacing w:before="225" w:after="225"/>
        <w:jc w:val="both"/>
        <w:rPr>
          <w:rFonts w:asciiTheme="minorHAnsi" w:hAnsiTheme="minorHAnsi" w:cstheme="minorHAnsi"/>
          <w:lang w:eastAsia="cs-CZ"/>
        </w:rPr>
      </w:pPr>
      <w:r w:rsidRPr="00536056">
        <w:rPr>
          <w:rFonts w:asciiTheme="minorHAnsi" w:hAnsiTheme="minorHAnsi" w:cstheme="minorHAnsi"/>
          <w:lang w:eastAsia="cs-CZ"/>
        </w:rPr>
        <w:t>Posláním Stacionáře NONA v Novém Městě nad Metují, Rašínova 313, je poskytovat sociální služby formou denního pobytu osobám s mentálním a kombinovaným postižením.</w:t>
      </w:r>
    </w:p>
    <w:p w14:paraId="36E42BA8" w14:textId="77777777" w:rsidR="00DF6FBC" w:rsidRPr="00536056" w:rsidRDefault="00DF6FBC" w:rsidP="00DF6FBC">
      <w:pPr>
        <w:shd w:val="clear" w:color="auto" w:fill="FFFFFF"/>
        <w:suppressAutoHyphens w:val="0"/>
        <w:spacing w:before="225" w:after="225"/>
        <w:jc w:val="both"/>
        <w:rPr>
          <w:rFonts w:asciiTheme="minorHAnsi" w:hAnsiTheme="minorHAnsi" w:cstheme="minorHAnsi"/>
          <w:lang w:eastAsia="cs-CZ"/>
        </w:rPr>
      </w:pPr>
      <w:r w:rsidRPr="00536056">
        <w:rPr>
          <w:rFonts w:asciiTheme="minorHAnsi" w:hAnsiTheme="minorHAnsi" w:cstheme="minorHAnsi"/>
          <w:lang w:eastAsia="cs-CZ"/>
        </w:rPr>
        <w:t>Služba je poskytována mládeži a dospělým</w:t>
      </w:r>
      <w:r w:rsidRPr="00536056">
        <w:rPr>
          <w:rFonts w:asciiTheme="minorHAnsi" w:hAnsiTheme="minorHAnsi" w:cstheme="minorHAnsi"/>
          <w:b/>
          <w:bCs/>
          <w:lang w:eastAsia="cs-CZ"/>
        </w:rPr>
        <w:t>.</w:t>
      </w:r>
      <w:r w:rsidRPr="00536056">
        <w:rPr>
          <w:rFonts w:asciiTheme="minorHAnsi" w:hAnsiTheme="minorHAnsi" w:cstheme="minorHAnsi"/>
          <w:lang w:eastAsia="cs-CZ"/>
        </w:rPr>
        <w:t xml:space="preserve"> Nabízené služby a prog</w:t>
      </w:r>
      <w:r w:rsidR="00FB1370" w:rsidRPr="00536056">
        <w:rPr>
          <w:rFonts w:asciiTheme="minorHAnsi" w:hAnsiTheme="minorHAnsi" w:cstheme="minorHAnsi"/>
          <w:lang w:eastAsia="cs-CZ"/>
        </w:rPr>
        <w:t>ramy jsou zaměřeny na podporu uživatele</w:t>
      </w:r>
      <w:r w:rsidRPr="00536056">
        <w:rPr>
          <w:rFonts w:asciiTheme="minorHAnsi" w:hAnsiTheme="minorHAnsi" w:cstheme="minorHAnsi"/>
          <w:lang w:eastAsia="cs-CZ"/>
        </w:rPr>
        <w:t xml:space="preserve"> vedoucí k maximálně možnému rozvoji jeho osobnosti a začlenění v co nejvyšší možné míře do „běžného života“. Veškerá podpora vychází z individuálních potřeb uživatele.</w:t>
      </w:r>
    </w:p>
    <w:p w14:paraId="3E904FA6" w14:textId="77777777" w:rsidR="00C9425A" w:rsidRPr="00536056" w:rsidRDefault="00C9425A" w:rsidP="00DF6FBC">
      <w:pPr>
        <w:shd w:val="clear" w:color="auto" w:fill="FFFFFF"/>
        <w:suppressAutoHyphens w:val="0"/>
        <w:spacing w:before="225" w:after="225"/>
        <w:rPr>
          <w:rFonts w:asciiTheme="minorHAnsi" w:hAnsiTheme="minorHAnsi" w:cstheme="minorHAnsi"/>
          <w:b/>
          <w:bCs/>
          <w:lang w:eastAsia="cs-CZ"/>
        </w:rPr>
      </w:pPr>
    </w:p>
    <w:p w14:paraId="6A6B9A7B" w14:textId="246E827A" w:rsidR="00DF6FBC" w:rsidRPr="00536056" w:rsidRDefault="00DF6FBC" w:rsidP="00DF6FBC">
      <w:pPr>
        <w:shd w:val="clear" w:color="auto" w:fill="FFFFFF"/>
        <w:suppressAutoHyphens w:val="0"/>
        <w:spacing w:before="225" w:after="225"/>
        <w:rPr>
          <w:rFonts w:asciiTheme="minorHAnsi" w:hAnsiTheme="minorHAnsi" w:cstheme="minorHAnsi"/>
          <w:lang w:eastAsia="cs-CZ"/>
        </w:rPr>
      </w:pPr>
      <w:r w:rsidRPr="00536056">
        <w:rPr>
          <w:rFonts w:asciiTheme="minorHAnsi" w:hAnsiTheme="minorHAnsi" w:cstheme="minorHAnsi"/>
          <w:b/>
          <w:bCs/>
          <w:lang w:eastAsia="cs-CZ"/>
        </w:rPr>
        <w:t>Cílová skupina</w:t>
      </w:r>
      <w:r w:rsidRPr="00536056">
        <w:rPr>
          <w:rFonts w:asciiTheme="minorHAnsi" w:hAnsiTheme="minorHAnsi" w:cstheme="minorHAnsi"/>
          <w:lang w:eastAsia="cs-CZ"/>
        </w:rPr>
        <w:t xml:space="preserve"> </w:t>
      </w:r>
    </w:p>
    <w:p w14:paraId="3D124157" w14:textId="77777777" w:rsidR="00DF6FBC" w:rsidRPr="00536056" w:rsidRDefault="00DF6FBC" w:rsidP="00DF6FBC">
      <w:pPr>
        <w:shd w:val="clear" w:color="auto" w:fill="FFFFFF"/>
        <w:suppressAutoHyphens w:val="0"/>
        <w:spacing w:before="225" w:after="225"/>
        <w:jc w:val="both"/>
        <w:rPr>
          <w:rFonts w:asciiTheme="minorHAnsi" w:hAnsiTheme="minorHAnsi" w:cstheme="minorHAnsi"/>
          <w:lang w:eastAsia="cs-CZ"/>
        </w:rPr>
      </w:pPr>
      <w:r w:rsidRPr="00536056">
        <w:rPr>
          <w:rFonts w:asciiTheme="minorHAnsi" w:hAnsiTheme="minorHAnsi" w:cstheme="minorHAnsi"/>
          <w:lang w:eastAsia="cs-CZ"/>
        </w:rPr>
        <w:t>Osoby s mentálním a kom</w:t>
      </w:r>
      <w:r w:rsidR="00E76367" w:rsidRPr="00536056">
        <w:rPr>
          <w:rFonts w:asciiTheme="minorHAnsi" w:hAnsiTheme="minorHAnsi" w:cstheme="minorHAnsi"/>
          <w:lang w:eastAsia="cs-CZ"/>
        </w:rPr>
        <w:t>binovaným postižením od 15 do 65</w:t>
      </w:r>
      <w:r w:rsidRPr="00536056">
        <w:rPr>
          <w:rFonts w:asciiTheme="minorHAnsi" w:hAnsiTheme="minorHAnsi" w:cstheme="minorHAnsi"/>
          <w:lang w:eastAsia="cs-CZ"/>
        </w:rPr>
        <w:t xml:space="preserve"> let, kte</w:t>
      </w:r>
      <w:r w:rsidR="00961658" w:rsidRPr="00536056">
        <w:rPr>
          <w:rFonts w:asciiTheme="minorHAnsi" w:hAnsiTheme="minorHAnsi" w:cstheme="minorHAnsi"/>
          <w:lang w:eastAsia="cs-CZ"/>
        </w:rPr>
        <w:t>ré</w:t>
      </w:r>
      <w:r w:rsidRPr="00536056">
        <w:rPr>
          <w:rFonts w:asciiTheme="minorHAnsi" w:hAnsiTheme="minorHAnsi" w:cstheme="minorHAnsi"/>
          <w:lang w:eastAsia="cs-CZ"/>
        </w:rPr>
        <w:t xml:space="preserve"> žijí především na územ</w:t>
      </w:r>
      <w:r w:rsidR="00961658" w:rsidRPr="00536056">
        <w:rPr>
          <w:rFonts w:asciiTheme="minorHAnsi" w:hAnsiTheme="minorHAnsi" w:cstheme="minorHAnsi"/>
          <w:lang w:eastAsia="cs-CZ"/>
        </w:rPr>
        <w:t xml:space="preserve">í Královehradeckého kraje a které </w:t>
      </w:r>
      <w:r w:rsidRPr="00536056">
        <w:rPr>
          <w:rFonts w:asciiTheme="minorHAnsi" w:hAnsiTheme="minorHAnsi" w:cstheme="minorHAnsi"/>
          <w:lang w:eastAsia="cs-CZ"/>
        </w:rPr>
        <w:t>jsou v důsledku tohoto postižení odkázáni na pomoc jiné osoby.</w:t>
      </w:r>
    </w:p>
    <w:p w14:paraId="00618C96" w14:textId="77777777" w:rsidR="00DF6FBC" w:rsidRPr="00EA6789" w:rsidRDefault="00DF6FBC" w:rsidP="00DF6FBC">
      <w:pPr>
        <w:shd w:val="clear" w:color="auto" w:fill="FFFFFF"/>
        <w:suppressAutoHyphens w:val="0"/>
        <w:spacing w:before="225" w:after="225"/>
        <w:jc w:val="both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lang w:eastAsia="cs-CZ"/>
        </w:rPr>
        <w:t>Služby nelze poskytovat osobám:</w:t>
      </w:r>
    </w:p>
    <w:p w14:paraId="395B1223" w14:textId="77777777" w:rsidR="00DF6FBC" w:rsidRPr="00EA6789" w:rsidRDefault="00DF6FBC" w:rsidP="00C712AC">
      <w:pPr>
        <w:numPr>
          <w:ilvl w:val="0"/>
          <w:numId w:val="3"/>
        </w:numPr>
        <w:shd w:val="clear" w:color="auto" w:fill="FFFFFF"/>
        <w:suppressAutoHyphens w:val="0"/>
        <w:spacing w:before="100" w:beforeAutospacing="1" w:after="75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lang w:eastAsia="cs-CZ"/>
        </w:rPr>
        <w:t>osobám, které nesplňují naši cílovou skupinu</w:t>
      </w:r>
    </w:p>
    <w:p w14:paraId="72B8798D" w14:textId="7707E0B4" w:rsidR="004D0C3C" w:rsidRPr="00EA6789" w:rsidRDefault="00DF6FBC" w:rsidP="00C712AC">
      <w:pPr>
        <w:numPr>
          <w:ilvl w:val="0"/>
          <w:numId w:val="3"/>
        </w:numPr>
        <w:shd w:val="clear" w:color="auto" w:fill="FFFFFF"/>
        <w:suppressAutoHyphens w:val="0"/>
        <w:spacing w:before="100" w:beforeAutospacing="1" w:after="75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lang w:eastAsia="cs-CZ"/>
        </w:rPr>
        <w:t>osobám, které naši sociální službu nepotřebují</w:t>
      </w:r>
    </w:p>
    <w:p w14:paraId="2A1C0425" w14:textId="77777777" w:rsidR="004D0C3C" w:rsidRPr="00EA6789" w:rsidRDefault="004D0C3C" w:rsidP="00DF6FBC">
      <w:pPr>
        <w:shd w:val="clear" w:color="auto" w:fill="FFFFFF"/>
        <w:suppressAutoHyphens w:val="0"/>
        <w:spacing w:before="225" w:after="225"/>
        <w:jc w:val="both"/>
        <w:rPr>
          <w:rFonts w:asciiTheme="minorHAnsi" w:hAnsiTheme="minorHAnsi" w:cstheme="minorHAnsi"/>
          <w:b/>
          <w:bCs/>
          <w:lang w:eastAsia="cs-CZ"/>
        </w:rPr>
      </w:pPr>
    </w:p>
    <w:p w14:paraId="0FD7C4E7" w14:textId="77777777" w:rsidR="00DF6FBC" w:rsidRPr="00EA6789" w:rsidRDefault="00945ADE" w:rsidP="00DF6FBC">
      <w:pPr>
        <w:shd w:val="clear" w:color="auto" w:fill="FFFFFF"/>
        <w:suppressAutoHyphens w:val="0"/>
        <w:spacing w:before="225" w:after="225"/>
        <w:jc w:val="both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b/>
          <w:bCs/>
          <w:lang w:eastAsia="cs-CZ"/>
        </w:rPr>
        <w:t xml:space="preserve">1. 2 </w:t>
      </w:r>
      <w:r w:rsidR="00DF6FBC" w:rsidRPr="00EA6789">
        <w:rPr>
          <w:rFonts w:asciiTheme="minorHAnsi" w:hAnsiTheme="minorHAnsi" w:cstheme="minorHAnsi"/>
          <w:b/>
          <w:bCs/>
          <w:lang w:eastAsia="cs-CZ"/>
        </w:rPr>
        <w:t>Principy služeb</w:t>
      </w:r>
    </w:p>
    <w:p w14:paraId="63A99401" w14:textId="7383A94C" w:rsidR="00DF6FBC" w:rsidRPr="00EA6789" w:rsidRDefault="00DF6FBC" w:rsidP="00DF6FBC">
      <w:pPr>
        <w:shd w:val="clear" w:color="auto" w:fill="FFFFFF"/>
        <w:suppressAutoHyphens w:val="0"/>
        <w:spacing w:before="225" w:after="150"/>
        <w:jc w:val="both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lang w:eastAsia="cs-CZ"/>
        </w:rPr>
        <w:t>Stacionář NONA při poskytování služeb dbá na dodržování základních l</w:t>
      </w:r>
      <w:r w:rsidR="00FB1370" w:rsidRPr="00EA6789">
        <w:rPr>
          <w:rFonts w:asciiTheme="minorHAnsi" w:hAnsiTheme="minorHAnsi" w:cstheme="minorHAnsi"/>
          <w:lang w:eastAsia="cs-CZ"/>
        </w:rPr>
        <w:t>idských práv a svobod klientů</w:t>
      </w:r>
      <w:r w:rsidRPr="00EA6789">
        <w:rPr>
          <w:rFonts w:asciiTheme="minorHAnsi" w:hAnsiTheme="minorHAnsi" w:cstheme="minorHAnsi"/>
          <w:lang w:eastAsia="cs-CZ"/>
        </w:rPr>
        <w:t>, na jejich rovnoprávné postavení. Respektuje jejich volbu a uplatňuje individuální přístup vedoucí ke snižování závislosti uživatelů na službě.</w:t>
      </w:r>
    </w:p>
    <w:p w14:paraId="7B9FCC24" w14:textId="77777777" w:rsidR="00DF6FBC" w:rsidRPr="00EA6789" w:rsidRDefault="00DF6FBC" w:rsidP="00DF6FBC">
      <w:pPr>
        <w:shd w:val="clear" w:color="auto" w:fill="FFFFFF"/>
        <w:suppressAutoHyphens w:val="0"/>
        <w:spacing w:before="225" w:after="225"/>
        <w:jc w:val="both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lang w:eastAsia="cs-CZ"/>
        </w:rPr>
        <w:t>Poskyt</w:t>
      </w:r>
      <w:r w:rsidR="00FB1370" w:rsidRPr="00EA6789">
        <w:rPr>
          <w:rFonts w:asciiTheme="minorHAnsi" w:hAnsiTheme="minorHAnsi" w:cstheme="minorHAnsi"/>
          <w:lang w:eastAsia="cs-CZ"/>
        </w:rPr>
        <w:t>ování sociální služby klientům</w:t>
      </w:r>
      <w:r w:rsidRPr="00EA6789">
        <w:rPr>
          <w:rFonts w:asciiTheme="minorHAnsi" w:hAnsiTheme="minorHAnsi" w:cstheme="minorHAnsi"/>
          <w:lang w:eastAsia="cs-CZ"/>
        </w:rPr>
        <w:t xml:space="preserve"> vychází z jejich osobních cílů, individuálních plánů a ze souboru vnitřních pravidel zařízení.</w:t>
      </w:r>
    </w:p>
    <w:p w14:paraId="3C6782DB" w14:textId="77777777" w:rsidR="00DF6FBC" w:rsidRPr="00EA6789" w:rsidRDefault="00DF6FBC" w:rsidP="00DF6FBC">
      <w:pPr>
        <w:shd w:val="clear" w:color="auto" w:fill="FFFFFF"/>
        <w:suppressAutoHyphens w:val="0"/>
        <w:spacing w:before="100" w:beforeAutospacing="1" w:after="75" w:line="384" w:lineRule="auto"/>
        <w:ind w:left="-360"/>
        <w:jc w:val="both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b/>
          <w:bCs/>
          <w:lang w:eastAsia="cs-CZ"/>
        </w:rPr>
        <w:tab/>
        <w:t xml:space="preserve">Princip rovného přístupu </w:t>
      </w:r>
    </w:p>
    <w:p w14:paraId="6A13D61C" w14:textId="77777777" w:rsidR="00DF6FBC" w:rsidRPr="00EA6789" w:rsidRDefault="00DF6FBC" w:rsidP="00DF6FBC">
      <w:pPr>
        <w:shd w:val="clear" w:color="auto" w:fill="FFFFFF"/>
        <w:suppressAutoHyphens w:val="0"/>
        <w:spacing w:before="225" w:after="225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lang w:eastAsia="cs-CZ"/>
        </w:rPr>
        <w:t>Všichni zaměstnanci Stacionáře NONA respektuj</w:t>
      </w:r>
      <w:r w:rsidR="00FB1370" w:rsidRPr="00EA6789">
        <w:rPr>
          <w:rFonts w:asciiTheme="minorHAnsi" w:hAnsiTheme="minorHAnsi" w:cstheme="minorHAnsi"/>
          <w:lang w:eastAsia="cs-CZ"/>
        </w:rPr>
        <w:t>í individuální potřeby klientů</w:t>
      </w:r>
      <w:r w:rsidRPr="00EA6789">
        <w:rPr>
          <w:rFonts w:asciiTheme="minorHAnsi" w:hAnsiTheme="minorHAnsi" w:cstheme="minorHAnsi"/>
          <w:lang w:eastAsia="cs-CZ"/>
        </w:rPr>
        <w:t>.</w:t>
      </w:r>
    </w:p>
    <w:p w14:paraId="1609E61D" w14:textId="77777777" w:rsidR="00DF6FBC" w:rsidRPr="00EA6789" w:rsidRDefault="00DF6FBC" w:rsidP="009A7D34">
      <w:pPr>
        <w:shd w:val="clear" w:color="auto" w:fill="FFFFFF"/>
        <w:suppressAutoHyphens w:val="0"/>
        <w:spacing w:before="225" w:after="225"/>
        <w:jc w:val="both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lang w:eastAsia="cs-CZ"/>
        </w:rPr>
        <w:t>Poskytovaná služba je založena na ro</w:t>
      </w:r>
      <w:r w:rsidR="00FB1370" w:rsidRPr="00EA6789">
        <w:rPr>
          <w:rFonts w:asciiTheme="minorHAnsi" w:hAnsiTheme="minorHAnsi" w:cstheme="minorHAnsi"/>
          <w:lang w:eastAsia="cs-CZ"/>
        </w:rPr>
        <w:t xml:space="preserve">vném přístupu ke všem klientům, </w:t>
      </w:r>
      <w:r w:rsidRPr="00EA6789">
        <w:rPr>
          <w:rFonts w:asciiTheme="minorHAnsi" w:hAnsiTheme="minorHAnsi" w:cstheme="minorHAnsi"/>
          <w:lang w:eastAsia="cs-CZ"/>
        </w:rPr>
        <w:t>s ohledem na respektování jejich individuálních potřeb.</w:t>
      </w:r>
    </w:p>
    <w:p w14:paraId="1CF7020E" w14:textId="77777777" w:rsidR="000B74D2" w:rsidRDefault="00DF6FBC" w:rsidP="009A7D34">
      <w:pPr>
        <w:shd w:val="clear" w:color="auto" w:fill="FFFFFF"/>
        <w:suppressAutoHyphens w:val="0"/>
        <w:spacing w:before="100" w:beforeAutospacing="1" w:after="75"/>
        <w:ind w:left="-360"/>
        <w:jc w:val="both"/>
        <w:rPr>
          <w:rFonts w:asciiTheme="minorHAnsi" w:hAnsiTheme="minorHAnsi" w:cstheme="minorHAnsi"/>
          <w:b/>
          <w:bCs/>
          <w:lang w:eastAsia="cs-CZ"/>
        </w:rPr>
      </w:pPr>
      <w:r w:rsidRPr="00EA6789">
        <w:rPr>
          <w:rFonts w:asciiTheme="minorHAnsi" w:hAnsiTheme="minorHAnsi" w:cstheme="minorHAnsi"/>
          <w:b/>
          <w:bCs/>
          <w:lang w:eastAsia="cs-CZ"/>
        </w:rPr>
        <w:t> </w:t>
      </w:r>
      <w:r w:rsidRPr="00EA6789">
        <w:rPr>
          <w:rFonts w:asciiTheme="minorHAnsi" w:hAnsiTheme="minorHAnsi" w:cstheme="minorHAnsi"/>
          <w:b/>
          <w:bCs/>
          <w:lang w:eastAsia="cs-CZ"/>
        </w:rPr>
        <w:tab/>
      </w:r>
    </w:p>
    <w:p w14:paraId="71BB0BB9" w14:textId="77777777" w:rsidR="00E54CFC" w:rsidRDefault="00E54CFC" w:rsidP="00E54CFC">
      <w:pPr>
        <w:shd w:val="clear" w:color="auto" w:fill="FFFFFF"/>
        <w:suppressAutoHyphens w:val="0"/>
        <w:spacing w:before="100" w:beforeAutospacing="1" w:after="75"/>
        <w:ind w:hanging="360"/>
        <w:jc w:val="both"/>
        <w:rPr>
          <w:rFonts w:asciiTheme="minorHAnsi" w:hAnsiTheme="minorHAnsi" w:cstheme="minorHAnsi"/>
          <w:b/>
          <w:bCs/>
          <w:lang w:eastAsia="cs-CZ"/>
        </w:rPr>
      </w:pPr>
      <w:r>
        <w:rPr>
          <w:rFonts w:asciiTheme="minorHAnsi" w:hAnsiTheme="minorHAnsi" w:cstheme="minorHAnsi"/>
          <w:b/>
          <w:bCs/>
          <w:lang w:eastAsia="cs-CZ"/>
        </w:rPr>
        <w:t xml:space="preserve">    </w:t>
      </w:r>
    </w:p>
    <w:p w14:paraId="3A1D885F" w14:textId="77777777" w:rsidR="00E54CFC" w:rsidRDefault="00E54CFC" w:rsidP="00E54CFC">
      <w:pPr>
        <w:shd w:val="clear" w:color="auto" w:fill="FFFFFF"/>
        <w:suppressAutoHyphens w:val="0"/>
        <w:spacing w:before="100" w:beforeAutospacing="1" w:after="75"/>
        <w:ind w:hanging="360"/>
        <w:jc w:val="both"/>
        <w:rPr>
          <w:rFonts w:asciiTheme="minorHAnsi" w:hAnsiTheme="minorHAnsi" w:cstheme="minorHAnsi"/>
          <w:b/>
          <w:bCs/>
          <w:lang w:eastAsia="cs-CZ"/>
        </w:rPr>
      </w:pPr>
      <w:r>
        <w:rPr>
          <w:rFonts w:asciiTheme="minorHAnsi" w:hAnsiTheme="minorHAnsi" w:cstheme="minorHAnsi"/>
          <w:b/>
          <w:bCs/>
          <w:lang w:eastAsia="cs-CZ"/>
        </w:rPr>
        <w:lastRenderedPageBreak/>
        <w:t xml:space="preserve">      </w:t>
      </w:r>
      <w:r w:rsidR="00DF6FBC" w:rsidRPr="00EA6789">
        <w:rPr>
          <w:rFonts w:asciiTheme="minorHAnsi" w:hAnsiTheme="minorHAnsi" w:cstheme="minorHAnsi"/>
          <w:b/>
          <w:bCs/>
          <w:lang w:eastAsia="cs-CZ"/>
        </w:rPr>
        <w:t>Princip motivace</w:t>
      </w:r>
    </w:p>
    <w:p w14:paraId="2E0A7D3B" w14:textId="081AB843" w:rsidR="009A7D34" w:rsidRPr="00E54CFC" w:rsidRDefault="00E54CFC" w:rsidP="00E54CFC">
      <w:pPr>
        <w:shd w:val="clear" w:color="auto" w:fill="FFFFFF"/>
        <w:suppressAutoHyphens w:val="0"/>
        <w:spacing w:before="100" w:beforeAutospacing="1" w:after="75"/>
        <w:ind w:hanging="360"/>
        <w:jc w:val="both"/>
        <w:rPr>
          <w:rFonts w:asciiTheme="minorHAnsi" w:hAnsiTheme="minorHAnsi" w:cstheme="minorHAnsi"/>
          <w:b/>
          <w:bCs/>
          <w:lang w:eastAsia="cs-CZ"/>
        </w:rPr>
      </w:pPr>
      <w:r>
        <w:rPr>
          <w:rFonts w:asciiTheme="minorHAnsi" w:hAnsiTheme="minorHAnsi" w:cstheme="minorHAnsi"/>
          <w:b/>
          <w:bCs/>
          <w:lang w:eastAsia="cs-CZ"/>
        </w:rPr>
        <w:t xml:space="preserve">      </w:t>
      </w:r>
      <w:r w:rsidR="00DF6FBC" w:rsidRPr="00EA6789">
        <w:rPr>
          <w:rFonts w:asciiTheme="minorHAnsi" w:hAnsiTheme="minorHAnsi" w:cstheme="minorHAnsi"/>
          <w:lang w:eastAsia="cs-CZ"/>
        </w:rPr>
        <w:t xml:space="preserve">Vhodnými metodami motivovat a aktivovat </w:t>
      </w:r>
      <w:r w:rsidR="00FB1370" w:rsidRPr="00EA6789">
        <w:rPr>
          <w:rFonts w:asciiTheme="minorHAnsi" w:hAnsiTheme="minorHAnsi" w:cstheme="minorHAnsi"/>
          <w:lang w:eastAsia="cs-CZ"/>
        </w:rPr>
        <w:t>klienty</w:t>
      </w:r>
      <w:r w:rsidR="00961658" w:rsidRPr="00EA6789">
        <w:rPr>
          <w:rFonts w:asciiTheme="minorHAnsi" w:hAnsiTheme="minorHAnsi" w:cstheme="minorHAnsi"/>
          <w:lang w:eastAsia="cs-CZ"/>
        </w:rPr>
        <w:t xml:space="preserve"> k činnostem rozvíjejícím</w:t>
      </w:r>
      <w:r w:rsidR="00DF6FBC" w:rsidRPr="00EA6789">
        <w:rPr>
          <w:rFonts w:asciiTheme="minorHAnsi" w:hAnsiTheme="minorHAnsi" w:cstheme="minorHAnsi"/>
          <w:lang w:eastAsia="cs-CZ"/>
        </w:rPr>
        <w:t xml:space="preserve"> jejich osobnost.</w:t>
      </w:r>
    </w:p>
    <w:p w14:paraId="637301B2" w14:textId="77777777" w:rsidR="009A7D34" w:rsidRPr="00EA6789" w:rsidRDefault="00E05A3C" w:rsidP="00E54CFC">
      <w:pPr>
        <w:shd w:val="clear" w:color="auto" w:fill="FFFFFF"/>
        <w:suppressAutoHyphens w:val="0"/>
        <w:spacing w:before="100" w:beforeAutospacing="1" w:after="75"/>
        <w:ind w:left="-284"/>
        <w:jc w:val="both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b/>
          <w:bCs/>
          <w:lang w:eastAsia="cs-CZ"/>
        </w:rPr>
        <w:t xml:space="preserve">     </w:t>
      </w:r>
      <w:r w:rsidR="00DF6FBC" w:rsidRPr="00EA6789">
        <w:rPr>
          <w:rFonts w:asciiTheme="minorHAnsi" w:hAnsiTheme="minorHAnsi" w:cstheme="minorHAnsi"/>
          <w:b/>
          <w:bCs/>
          <w:lang w:eastAsia="cs-CZ"/>
        </w:rPr>
        <w:t>Princip spolupráce</w:t>
      </w:r>
    </w:p>
    <w:p w14:paraId="4E14EB85" w14:textId="77777777" w:rsidR="009A7D34" w:rsidRPr="00EA6789" w:rsidRDefault="009A7D34" w:rsidP="00AB4612">
      <w:pPr>
        <w:shd w:val="clear" w:color="auto" w:fill="FFFFFF"/>
        <w:suppressAutoHyphens w:val="0"/>
        <w:spacing w:before="100" w:beforeAutospacing="1" w:after="75"/>
        <w:ind w:left="-360"/>
        <w:jc w:val="both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lang w:eastAsia="cs-CZ"/>
        </w:rPr>
        <w:tab/>
      </w:r>
      <w:r w:rsidR="00DF6FBC" w:rsidRPr="00EA6789">
        <w:rPr>
          <w:rFonts w:asciiTheme="minorHAnsi" w:hAnsiTheme="minorHAnsi" w:cstheme="minorHAnsi"/>
          <w:lang w:eastAsia="cs-CZ"/>
        </w:rPr>
        <w:t>Týmová práce pracovníků v přímé péči s vedením zařízení.</w:t>
      </w:r>
    </w:p>
    <w:p w14:paraId="139C2FB3" w14:textId="77777777" w:rsidR="00DF6FBC" w:rsidRPr="00EA6789" w:rsidRDefault="009A7D34" w:rsidP="009A7D34">
      <w:pPr>
        <w:shd w:val="clear" w:color="auto" w:fill="FFFFFF"/>
        <w:suppressAutoHyphens w:val="0"/>
        <w:spacing w:before="100" w:beforeAutospacing="1" w:after="75"/>
        <w:ind w:left="-360"/>
        <w:jc w:val="both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b/>
          <w:bCs/>
          <w:lang w:eastAsia="cs-CZ"/>
        </w:rPr>
        <w:tab/>
      </w:r>
      <w:r w:rsidR="00DF6FBC" w:rsidRPr="00EA6789">
        <w:rPr>
          <w:rFonts w:asciiTheme="minorHAnsi" w:hAnsiTheme="minorHAnsi" w:cstheme="minorHAnsi"/>
          <w:b/>
          <w:bCs/>
          <w:lang w:eastAsia="cs-CZ"/>
        </w:rPr>
        <w:t xml:space="preserve">Princip individuálního přístupu </w:t>
      </w:r>
    </w:p>
    <w:p w14:paraId="69DEAC75" w14:textId="77777777" w:rsidR="00DF6FBC" w:rsidRPr="00EA6789" w:rsidRDefault="00704E1F" w:rsidP="009A7D34">
      <w:pPr>
        <w:shd w:val="clear" w:color="auto" w:fill="FFFFFF"/>
        <w:suppressAutoHyphens w:val="0"/>
        <w:spacing w:before="225" w:after="225"/>
        <w:jc w:val="both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lang w:eastAsia="cs-CZ"/>
        </w:rPr>
        <w:t>Práce s klienty</w:t>
      </w:r>
      <w:r w:rsidR="00DF6FBC" w:rsidRPr="00EA6789">
        <w:rPr>
          <w:rFonts w:asciiTheme="minorHAnsi" w:hAnsiTheme="minorHAnsi" w:cstheme="minorHAnsi"/>
          <w:lang w:eastAsia="cs-CZ"/>
        </w:rPr>
        <w:t xml:space="preserve"> probíhá individuálně na základě stano</w:t>
      </w:r>
      <w:r w:rsidR="00FB1370" w:rsidRPr="00EA6789">
        <w:rPr>
          <w:rFonts w:asciiTheme="minorHAnsi" w:hAnsiTheme="minorHAnsi" w:cstheme="minorHAnsi"/>
          <w:lang w:eastAsia="cs-CZ"/>
        </w:rPr>
        <w:t>veného osobního cíle, respektuje se</w:t>
      </w:r>
      <w:r w:rsidR="00DF6FBC" w:rsidRPr="00EA6789">
        <w:rPr>
          <w:rFonts w:asciiTheme="minorHAnsi" w:hAnsiTheme="minorHAnsi" w:cstheme="minorHAnsi"/>
          <w:lang w:eastAsia="cs-CZ"/>
        </w:rPr>
        <w:t xml:space="preserve"> up</w:t>
      </w:r>
      <w:r w:rsidR="00FB1370" w:rsidRPr="00EA6789">
        <w:rPr>
          <w:rFonts w:asciiTheme="minorHAnsi" w:hAnsiTheme="minorHAnsi" w:cstheme="minorHAnsi"/>
          <w:lang w:eastAsia="cs-CZ"/>
        </w:rPr>
        <w:t>latňování vlastní vůle klientů</w:t>
      </w:r>
      <w:r w:rsidR="00DF6FBC" w:rsidRPr="00EA6789">
        <w:rPr>
          <w:rFonts w:asciiTheme="minorHAnsi" w:hAnsiTheme="minorHAnsi" w:cstheme="minorHAnsi"/>
          <w:lang w:eastAsia="cs-CZ"/>
        </w:rPr>
        <w:t xml:space="preserve"> při řešení své nepříznivé sociální situace.</w:t>
      </w:r>
    </w:p>
    <w:p w14:paraId="1E8AFAD1" w14:textId="77777777" w:rsidR="00DF6FBC" w:rsidRPr="00EA6789" w:rsidRDefault="00DF6FBC" w:rsidP="009A7D34">
      <w:pPr>
        <w:shd w:val="clear" w:color="auto" w:fill="FFFFFF"/>
        <w:suppressAutoHyphens w:val="0"/>
        <w:spacing w:before="100" w:beforeAutospacing="1" w:after="75"/>
        <w:ind w:left="-360"/>
        <w:jc w:val="both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b/>
          <w:bCs/>
          <w:lang w:eastAsia="cs-CZ"/>
        </w:rPr>
        <w:tab/>
        <w:t>Princip integrace</w:t>
      </w:r>
    </w:p>
    <w:p w14:paraId="54C4F67F" w14:textId="77777777" w:rsidR="00DF6FBC" w:rsidRPr="00EA6789" w:rsidRDefault="00DF6FBC" w:rsidP="009A7D34">
      <w:pPr>
        <w:shd w:val="clear" w:color="auto" w:fill="FFFFFF"/>
        <w:suppressAutoHyphens w:val="0"/>
        <w:spacing w:before="225" w:after="225"/>
        <w:jc w:val="both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lang w:eastAsia="cs-CZ"/>
        </w:rPr>
        <w:t>Všechny aktivity zařízení směřují v co nejvě</w:t>
      </w:r>
      <w:r w:rsidR="00FB1370" w:rsidRPr="00EA6789">
        <w:rPr>
          <w:rFonts w:asciiTheme="minorHAnsi" w:hAnsiTheme="minorHAnsi" w:cstheme="minorHAnsi"/>
          <w:lang w:eastAsia="cs-CZ"/>
        </w:rPr>
        <w:t>tší míře k začleňování klientů</w:t>
      </w:r>
      <w:r w:rsidRPr="00EA6789">
        <w:rPr>
          <w:rFonts w:asciiTheme="minorHAnsi" w:hAnsiTheme="minorHAnsi" w:cstheme="minorHAnsi"/>
          <w:lang w:eastAsia="cs-CZ"/>
        </w:rPr>
        <w:t xml:space="preserve"> do společnosti.</w:t>
      </w:r>
    </w:p>
    <w:p w14:paraId="2331466C" w14:textId="77777777" w:rsidR="00945ADE" w:rsidRPr="00EA6789" w:rsidRDefault="00945ADE" w:rsidP="009A7D34">
      <w:pPr>
        <w:shd w:val="clear" w:color="auto" w:fill="FFFFFF"/>
        <w:suppressAutoHyphens w:val="0"/>
        <w:spacing w:before="225" w:after="225"/>
        <w:jc w:val="both"/>
        <w:rPr>
          <w:rFonts w:asciiTheme="minorHAnsi" w:hAnsiTheme="minorHAnsi" w:cstheme="minorHAnsi"/>
          <w:lang w:eastAsia="cs-CZ"/>
        </w:rPr>
      </w:pPr>
    </w:p>
    <w:p w14:paraId="3467605F" w14:textId="77777777" w:rsidR="00DF6FBC" w:rsidRPr="00EA6789" w:rsidRDefault="00945ADE" w:rsidP="009A7D34">
      <w:pPr>
        <w:shd w:val="clear" w:color="auto" w:fill="FFFFFF"/>
        <w:suppressAutoHyphens w:val="0"/>
        <w:spacing w:before="225" w:after="225"/>
        <w:jc w:val="both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b/>
          <w:bCs/>
          <w:lang w:eastAsia="cs-CZ"/>
        </w:rPr>
        <w:t xml:space="preserve">1.3 </w:t>
      </w:r>
      <w:r w:rsidR="00DF6FBC" w:rsidRPr="00EA6789">
        <w:rPr>
          <w:rFonts w:asciiTheme="minorHAnsi" w:hAnsiTheme="minorHAnsi" w:cstheme="minorHAnsi"/>
          <w:b/>
          <w:bCs/>
          <w:lang w:eastAsia="cs-CZ"/>
        </w:rPr>
        <w:t>Cíle zařízení </w:t>
      </w:r>
    </w:p>
    <w:p w14:paraId="7CE8ECC2" w14:textId="77777777" w:rsidR="00DF6FBC" w:rsidRPr="00EA6789" w:rsidRDefault="00DF6FBC" w:rsidP="009A7D34">
      <w:pPr>
        <w:shd w:val="clear" w:color="auto" w:fill="FFFFFF"/>
        <w:suppressAutoHyphens w:val="0"/>
        <w:spacing w:before="100" w:beforeAutospacing="1" w:after="75"/>
        <w:ind w:left="-360"/>
        <w:jc w:val="both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b/>
          <w:bCs/>
          <w:lang w:eastAsia="cs-CZ"/>
        </w:rPr>
        <w:tab/>
        <w:t xml:space="preserve">Vize: příprava na samostatný život </w:t>
      </w:r>
    </w:p>
    <w:p w14:paraId="0ECFBCED" w14:textId="77777777" w:rsidR="00DF6FBC" w:rsidRPr="00EA6789" w:rsidRDefault="00DF6FBC" w:rsidP="009A7D34">
      <w:pPr>
        <w:shd w:val="clear" w:color="auto" w:fill="FFFFFF"/>
        <w:suppressAutoHyphens w:val="0"/>
        <w:spacing w:before="100" w:beforeAutospacing="1" w:after="75"/>
        <w:ind w:left="-360"/>
        <w:jc w:val="both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b/>
          <w:bCs/>
          <w:lang w:eastAsia="cs-CZ"/>
        </w:rPr>
        <w:tab/>
        <w:t>Dlouhodobé</w:t>
      </w:r>
      <w:r w:rsidRPr="00EA6789">
        <w:rPr>
          <w:rFonts w:asciiTheme="minorHAnsi" w:hAnsiTheme="minorHAnsi" w:cstheme="minorHAnsi"/>
          <w:lang w:eastAsia="cs-CZ"/>
        </w:rPr>
        <w:t xml:space="preserve"> – nenásilnou formou:</w:t>
      </w:r>
    </w:p>
    <w:p w14:paraId="528F79AF" w14:textId="77777777" w:rsidR="00DF6FBC" w:rsidRPr="00EA6789" w:rsidRDefault="00DF6FBC" w:rsidP="00C712AC">
      <w:pPr>
        <w:numPr>
          <w:ilvl w:val="0"/>
          <w:numId w:val="2"/>
        </w:numPr>
        <w:shd w:val="clear" w:color="auto" w:fill="FFFFFF"/>
        <w:suppressAutoHyphens w:val="0"/>
        <w:spacing w:before="100" w:beforeAutospacing="1" w:after="100" w:afterAutospacing="1"/>
        <w:ind w:left="450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lang w:eastAsia="cs-CZ"/>
        </w:rPr>
        <w:t>rozvoj soběstačnosti v oblasti sociální,</w:t>
      </w:r>
      <w:r w:rsidR="00FB1370" w:rsidRPr="00EA6789">
        <w:rPr>
          <w:rFonts w:asciiTheme="minorHAnsi" w:hAnsiTheme="minorHAnsi" w:cstheme="minorHAnsi"/>
          <w:lang w:eastAsia="cs-CZ"/>
        </w:rPr>
        <w:t xml:space="preserve"> </w:t>
      </w:r>
      <w:r w:rsidRPr="00EA6789">
        <w:rPr>
          <w:rFonts w:asciiTheme="minorHAnsi" w:hAnsiTheme="minorHAnsi" w:cstheme="minorHAnsi"/>
          <w:lang w:eastAsia="cs-CZ"/>
        </w:rPr>
        <w:t xml:space="preserve">sebeobslužné a pracovní vedoucí k nezávislosti </w:t>
      </w:r>
      <w:r w:rsidRPr="00EA6789">
        <w:rPr>
          <w:rFonts w:asciiTheme="minorHAnsi" w:hAnsiTheme="minorHAnsi" w:cstheme="minorHAnsi"/>
          <w:lang w:eastAsia="cs-CZ"/>
        </w:rPr>
        <w:tab/>
        <w:t>na pomoci druhých</w:t>
      </w:r>
    </w:p>
    <w:p w14:paraId="653C0125" w14:textId="77777777" w:rsidR="00DF6FBC" w:rsidRPr="00EA6789" w:rsidRDefault="00DF6FBC" w:rsidP="00C712AC">
      <w:pPr>
        <w:numPr>
          <w:ilvl w:val="0"/>
          <w:numId w:val="2"/>
        </w:numPr>
        <w:shd w:val="clear" w:color="auto" w:fill="FFFFFF"/>
        <w:suppressAutoHyphens w:val="0"/>
        <w:spacing w:before="100" w:beforeAutospacing="1" w:after="100" w:afterAutospacing="1"/>
        <w:ind w:left="450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lang w:eastAsia="cs-CZ"/>
        </w:rPr>
        <w:t xml:space="preserve">rozvoj schopností a silných stránek každého uživatele a jejich využití k jejich </w:t>
      </w:r>
      <w:r w:rsidRPr="00EA6789">
        <w:rPr>
          <w:rFonts w:asciiTheme="minorHAnsi" w:hAnsiTheme="minorHAnsi" w:cstheme="minorHAnsi"/>
          <w:lang w:eastAsia="cs-CZ"/>
        </w:rPr>
        <w:tab/>
        <w:t>prospěchu</w:t>
      </w:r>
    </w:p>
    <w:p w14:paraId="4A04C8B9" w14:textId="77777777" w:rsidR="00DF6FBC" w:rsidRPr="00EA6789" w:rsidRDefault="00DF6FBC" w:rsidP="00C712AC">
      <w:pPr>
        <w:numPr>
          <w:ilvl w:val="0"/>
          <w:numId w:val="2"/>
        </w:numPr>
        <w:shd w:val="clear" w:color="auto" w:fill="FFFFFF"/>
        <w:suppressAutoHyphens w:val="0"/>
        <w:spacing w:before="100" w:beforeAutospacing="1" w:after="100" w:afterAutospacing="1"/>
        <w:ind w:left="450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lang w:eastAsia="cs-CZ"/>
        </w:rPr>
        <w:t>získání nových znalostí a dovedností</w:t>
      </w:r>
    </w:p>
    <w:p w14:paraId="34954AB5" w14:textId="77777777" w:rsidR="00DF6FBC" w:rsidRPr="00EA6789" w:rsidRDefault="00DF6FBC" w:rsidP="00C712AC">
      <w:pPr>
        <w:numPr>
          <w:ilvl w:val="0"/>
          <w:numId w:val="2"/>
        </w:numPr>
        <w:shd w:val="clear" w:color="auto" w:fill="FFFFFF"/>
        <w:suppressAutoHyphens w:val="0"/>
        <w:spacing w:before="100" w:beforeAutospacing="1" w:after="100" w:afterAutospacing="1"/>
        <w:ind w:left="450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lang w:eastAsia="cs-CZ"/>
        </w:rPr>
        <w:t>podpora v uplatňování základních občanských práv</w:t>
      </w:r>
    </w:p>
    <w:p w14:paraId="5E5FD200" w14:textId="77777777" w:rsidR="00DF6FBC" w:rsidRPr="00EA6789" w:rsidRDefault="00DF6FBC" w:rsidP="00DF6FBC">
      <w:pPr>
        <w:shd w:val="clear" w:color="auto" w:fill="FFFFFF"/>
        <w:suppressAutoHyphens w:val="0"/>
        <w:spacing w:before="225" w:after="225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lang w:eastAsia="cs-CZ"/>
        </w:rPr>
        <w:t>Kroky k naplnění dlouhodobých cílů – dle individuálních schopností a možností uživatele: osvojení sebeobsluhy, orientace ve využívání veřejných služeb, udržování, procvičování a rozvíjení dosud získaných vědomostí, dovedností a návyků, získání nových pracovních dovedností a návyků,</w:t>
      </w:r>
      <w:r w:rsidR="0002353E" w:rsidRPr="00EA6789">
        <w:rPr>
          <w:rFonts w:asciiTheme="minorHAnsi" w:hAnsiTheme="minorHAnsi" w:cstheme="minorHAnsi"/>
          <w:lang w:eastAsia="cs-CZ"/>
        </w:rPr>
        <w:t xml:space="preserve"> zvýšení samostatnosti klientů</w:t>
      </w:r>
      <w:r w:rsidRPr="00EA6789">
        <w:rPr>
          <w:rFonts w:asciiTheme="minorHAnsi" w:hAnsiTheme="minorHAnsi" w:cstheme="minorHAnsi"/>
          <w:lang w:eastAsia="cs-CZ"/>
        </w:rPr>
        <w:t>.</w:t>
      </w:r>
    </w:p>
    <w:p w14:paraId="6BE3ED81" w14:textId="77777777" w:rsidR="00EA6789" w:rsidRPr="00EA6789" w:rsidRDefault="00DF6FBC" w:rsidP="00EA6789">
      <w:pPr>
        <w:shd w:val="clear" w:color="auto" w:fill="FFFFFF"/>
        <w:suppressAutoHyphens w:val="0"/>
        <w:spacing w:before="100" w:beforeAutospacing="1" w:line="276" w:lineRule="auto"/>
        <w:ind w:left="-360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lang w:eastAsia="cs-CZ"/>
        </w:rPr>
        <w:tab/>
        <w:t> </w:t>
      </w:r>
      <w:r w:rsidRPr="00EA6789">
        <w:rPr>
          <w:rFonts w:asciiTheme="minorHAnsi" w:hAnsiTheme="minorHAnsi" w:cstheme="minorHAnsi"/>
          <w:b/>
          <w:bCs/>
          <w:lang w:eastAsia="cs-CZ"/>
        </w:rPr>
        <w:t>Krátkodobé</w:t>
      </w:r>
      <w:r w:rsidRPr="00EA6789">
        <w:rPr>
          <w:rFonts w:asciiTheme="minorHAnsi" w:hAnsiTheme="minorHAnsi" w:cstheme="minorHAnsi"/>
          <w:lang w:eastAsia="cs-CZ"/>
        </w:rPr>
        <w:t xml:space="preserve"> – aktualizovány každoročně v Plánu činností Stacionáře NONA,</w:t>
      </w:r>
    </w:p>
    <w:p w14:paraId="1D083872" w14:textId="59715558" w:rsidR="00DF6FBC" w:rsidRPr="00EA6789" w:rsidRDefault="00DF6FBC" w:rsidP="00EA6789">
      <w:pPr>
        <w:pStyle w:val="Bezmezer"/>
        <w:rPr>
          <w:sz w:val="24"/>
          <w:szCs w:val="24"/>
        </w:rPr>
      </w:pPr>
      <w:r w:rsidRPr="00EA6789">
        <w:rPr>
          <w:sz w:val="24"/>
          <w:szCs w:val="24"/>
        </w:rPr>
        <w:t xml:space="preserve"> jeho naplňování </w:t>
      </w:r>
      <w:r w:rsidR="00EA6789" w:rsidRPr="00EA6789">
        <w:rPr>
          <w:sz w:val="24"/>
          <w:szCs w:val="24"/>
        </w:rPr>
        <w:t xml:space="preserve">  </w:t>
      </w:r>
      <w:r w:rsidRPr="00EA6789">
        <w:rPr>
          <w:sz w:val="24"/>
          <w:szCs w:val="24"/>
        </w:rPr>
        <w:t>je součástí výroční zprávy.</w:t>
      </w:r>
    </w:p>
    <w:p w14:paraId="5F6A3D36" w14:textId="77777777" w:rsidR="00945ADE" w:rsidRPr="00EB0131" w:rsidRDefault="00945ADE" w:rsidP="00EA6789">
      <w:pPr>
        <w:shd w:val="clear" w:color="auto" w:fill="FFFFFF"/>
        <w:suppressAutoHyphens w:val="0"/>
        <w:spacing w:before="100" w:beforeAutospacing="1" w:line="276" w:lineRule="auto"/>
        <w:ind w:left="-360"/>
        <w:rPr>
          <w:lang w:eastAsia="cs-CZ"/>
        </w:rPr>
      </w:pPr>
    </w:p>
    <w:p w14:paraId="09BB2B9E" w14:textId="4F0E7E52" w:rsidR="00DF6FBC" w:rsidRPr="00EA6789" w:rsidRDefault="00945ADE" w:rsidP="00945ADE">
      <w:pPr>
        <w:shd w:val="clear" w:color="auto" w:fill="FFFFFF"/>
        <w:suppressAutoHyphens w:val="0"/>
        <w:spacing w:before="225" w:after="225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b/>
          <w:bCs/>
          <w:lang w:eastAsia="cs-CZ"/>
        </w:rPr>
        <w:t xml:space="preserve">1.4 </w:t>
      </w:r>
      <w:r w:rsidR="00DF6FBC" w:rsidRPr="00EA6789">
        <w:rPr>
          <w:rFonts w:asciiTheme="minorHAnsi" w:hAnsiTheme="minorHAnsi" w:cstheme="minorHAnsi"/>
          <w:b/>
          <w:bCs/>
          <w:lang w:eastAsia="cs-CZ"/>
        </w:rPr>
        <w:t>Rozsah poskytovaných služeb</w:t>
      </w:r>
    </w:p>
    <w:p w14:paraId="6C850E8F" w14:textId="77777777" w:rsidR="00DF6FBC" w:rsidRPr="00EA6789" w:rsidRDefault="00DF6FBC" w:rsidP="00FE0498">
      <w:pPr>
        <w:shd w:val="clear" w:color="auto" w:fill="FFFFFF"/>
        <w:suppressAutoHyphens w:val="0"/>
        <w:spacing w:before="225" w:after="225"/>
        <w:jc w:val="both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lang w:eastAsia="cs-CZ"/>
        </w:rPr>
        <w:t>Denní stacionář poskytuj</w:t>
      </w:r>
      <w:r w:rsidR="008476CF" w:rsidRPr="00EA6789">
        <w:rPr>
          <w:rFonts w:asciiTheme="minorHAnsi" w:hAnsiTheme="minorHAnsi" w:cstheme="minorHAnsi"/>
          <w:lang w:eastAsia="cs-CZ"/>
        </w:rPr>
        <w:t>e sociální služby v souladu se z</w:t>
      </w:r>
      <w:r w:rsidRPr="00EA6789">
        <w:rPr>
          <w:rFonts w:asciiTheme="minorHAnsi" w:hAnsiTheme="minorHAnsi" w:cstheme="minorHAnsi"/>
          <w:lang w:eastAsia="cs-CZ"/>
        </w:rPr>
        <w:t>ákonem č. 108/2006 Sb. o sociálních službách v platném znění, v souladu se Standardy kvality poskytování sociálních služeb a Etickým kodexem Stacionáře NONA. Služba obsahuje tyto základní činnosti:</w:t>
      </w:r>
    </w:p>
    <w:p w14:paraId="478C6CB3" w14:textId="77777777" w:rsidR="00DF6FBC" w:rsidRPr="00EA6789" w:rsidRDefault="00DF6FBC" w:rsidP="00C712AC">
      <w:pPr>
        <w:numPr>
          <w:ilvl w:val="0"/>
          <w:numId w:val="4"/>
        </w:numPr>
        <w:shd w:val="clear" w:color="auto" w:fill="FFFFFF"/>
        <w:suppressAutoHyphens w:val="0"/>
        <w:spacing w:before="100" w:beforeAutospacing="1" w:after="75"/>
        <w:jc w:val="both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lang w:eastAsia="cs-CZ"/>
        </w:rPr>
        <w:t>pomoc při zvládání běžných úkonů péče o vlastní osobu    </w:t>
      </w:r>
    </w:p>
    <w:p w14:paraId="7132E677" w14:textId="77777777" w:rsidR="00DF6FBC" w:rsidRPr="00EA6789" w:rsidRDefault="00DF6FBC" w:rsidP="00C712AC">
      <w:pPr>
        <w:numPr>
          <w:ilvl w:val="0"/>
          <w:numId w:val="4"/>
        </w:numPr>
        <w:shd w:val="clear" w:color="auto" w:fill="FFFFFF"/>
        <w:suppressAutoHyphens w:val="0"/>
        <w:spacing w:before="100" w:beforeAutospacing="1" w:after="75"/>
        <w:jc w:val="both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lang w:eastAsia="cs-CZ"/>
        </w:rPr>
        <w:lastRenderedPageBreak/>
        <w:t>pomoc při osobní hygieně nebo poskytnutí podmínek pro osobní hygienu</w:t>
      </w:r>
    </w:p>
    <w:p w14:paraId="48C06275" w14:textId="77777777" w:rsidR="00DF6FBC" w:rsidRPr="00EA6789" w:rsidRDefault="00DF6FBC" w:rsidP="00C712AC">
      <w:pPr>
        <w:numPr>
          <w:ilvl w:val="0"/>
          <w:numId w:val="4"/>
        </w:numPr>
        <w:shd w:val="clear" w:color="auto" w:fill="FFFFFF"/>
        <w:suppressAutoHyphens w:val="0"/>
        <w:spacing w:before="100" w:beforeAutospacing="1" w:after="75"/>
        <w:jc w:val="both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lang w:eastAsia="cs-CZ"/>
        </w:rPr>
        <w:t>poskytnutí stravy</w:t>
      </w:r>
    </w:p>
    <w:p w14:paraId="178E0CD4" w14:textId="77777777" w:rsidR="00DF6FBC" w:rsidRPr="00EA6789" w:rsidRDefault="00DF6FBC" w:rsidP="00C712AC">
      <w:pPr>
        <w:numPr>
          <w:ilvl w:val="0"/>
          <w:numId w:val="4"/>
        </w:numPr>
        <w:shd w:val="clear" w:color="auto" w:fill="FFFFFF"/>
        <w:suppressAutoHyphens w:val="0"/>
        <w:spacing w:before="100" w:beforeAutospacing="1" w:after="75"/>
        <w:jc w:val="both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lang w:eastAsia="cs-CZ"/>
        </w:rPr>
        <w:t>výchovné, vzdělávací a aktivizační činnosti</w:t>
      </w:r>
    </w:p>
    <w:p w14:paraId="3F8EF130" w14:textId="77777777" w:rsidR="00DF6FBC" w:rsidRPr="00EA6789" w:rsidRDefault="00DF6FBC" w:rsidP="00C712AC">
      <w:pPr>
        <w:numPr>
          <w:ilvl w:val="0"/>
          <w:numId w:val="4"/>
        </w:numPr>
        <w:shd w:val="clear" w:color="auto" w:fill="FFFFFF"/>
        <w:suppressAutoHyphens w:val="0"/>
        <w:spacing w:before="100" w:beforeAutospacing="1" w:after="75"/>
        <w:jc w:val="both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lang w:eastAsia="cs-CZ"/>
        </w:rPr>
        <w:t>zprostředkování kontaktu se společenským prostředím</w:t>
      </w:r>
    </w:p>
    <w:p w14:paraId="69C7A5E9" w14:textId="77777777" w:rsidR="00DF6FBC" w:rsidRPr="00EA6789" w:rsidRDefault="00DF6FBC" w:rsidP="00C712AC">
      <w:pPr>
        <w:numPr>
          <w:ilvl w:val="0"/>
          <w:numId w:val="4"/>
        </w:numPr>
        <w:shd w:val="clear" w:color="auto" w:fill="FFFFFF"/>
        <w:suppressAutoHyphens w:val="0"/>
        <w:spacing w:before="100" w:beforeAutospacing="1" w:after="75"/>
        <w:jc w:val="both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lang w:eastAsia="cs-CZ"/>
        </w:rPr>
        <w:t>sociálně terapeutické činnosti</w:t>
      </w:r>
    </w:p>
    <w:p w14:paraId="2B34D5EE" w14:textId="77777777" w:rsidR="00DF6FBC" w:rsidRPr="00EA6789" w:rsidRDefault="00DF6FBC" w:rsidP="00C712AC">
      <w:pPr>
        <w:numPr>
          <w:ilvl w:val="0"/>
          <w:numId w:val="4"/>
        </w:numPr>
        <w:shd w:val="clear" w:color="auto" w:fill="FFFFFF"/>
        <w:suppressAutoHyphens w:val="0"/>
        <w:spacing w:before="100" w:beforeAutospacing="1" w:after="75"/>
        <w:jc w:val="both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lang w:eastAsia="cs-CZ"/>
        </w:rPr>
        <w:t>pomoc při uplatňování práv, oprávněných zájmů a při obstarávání osobních záležitostí</w:t>
      </w:r>
    </w:p>
    <w:p w14:paraId="24FFCFB9" w14:textId="77777777" w:rsidR="00DF6FBC" w:rsidRPr="00EA6789" w:rsidRDefault="00DF6FBC" w:rsidP="00FE0498">
      <w:pPr>
        <w:shd w:val="clear" w:color="auto" w:fill="FFFFFF"/>
        <w:suppressAutoHyphens w:val="0"/>
        <w:spacing w:before="225" w:after="225"/>
        <w:jc w:val="both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lang w:eastAsia="cs-CZ"/>
        </w:rPr>
        <w:t>Služby jsou poskytovány na základě uzavřené písemné smlouvy, dl</w:t>
      </w:r>
      <w:r w:rsidR="00260F48" w:rsidRPr="00EA6789">
        <w:rPr>
          <w:rFonts w:asciiTheme="minorHAnsi" w:hAnsiTheme="minorHAnsi" w:cstheme="minorHAnsi"/>
          <w:lang w:eastAsia="cs-CZ"/>
        </w:rPr>
        <w:t>e individuálních plánů klientů</w:t>
      </w:r>
      <w:r w:rsidRPr="00EA6789">
        <w:rPr>
          <w:rFonts w:asciiTheme="minorHAnsi" w:hAnsiTheme="minorHAnsi" w:cstheme="minorHAnsi"/>
          <w:lang w:eastAsia="cs-CZ"/>
        </w:rPr>
        <w:t xml:space="preserve"> a platného ceníku.</w:t>
      </w:r>
    </w:p>
    <w:p w14:paraId="04D0B1E5" w14:textId="212FE605" w:rsidR="00EB0131" w:rsidRPr="00EA6789" w:rsidRDefault="00DF6FBC" w:rsidP="00FE0498">
      <w:pPr>
        <w:shd w:val="clear" w:color="auto" w:fill="FFFFFF"/>
        <w:suppressAutoHyphens w:val="0"/>
        <w:spacing w:before="225" w:after="225"/>
        <w:jc w:val="both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b/>
          <w:bCs/>
          <w:lang w:eastAsia="cs-CZ"/>
        </w:rPr>
        <w:t xml:space="preserve">Provozní doba: </w:t>
      </w:r>
      <w:r w:rsidRPr="00EA6789">
        <w:rPr>
          <w:rFonts w:asciiTheme="minorHAnsi" w:hAnsiTheme="minorHAnsi" w:cstheme="minorHAnsi"/>
          <w:lang w:eastAsia="cs-CZ"/>
        </w:rPr>
        <w:t xml:space="preserve">V pracovní dny od </w:t>
      </w:r>
      <w:r w:rsidR="008709FA" w:rsidRPr="00EA6789">
        <w:rPr>
          <w:rFonts w:asciiTheme="minorHAnsi" w:hAnsiTheme="minorHAnsi" w:cstheme="minorHAnsi"/>
          <w:lang w:eastAsia="cs-CZ"/>
        </w:rPr>
        <w:t>6</w:t>
      </w:r>
      <w:r w:rsidRPr="00EA6789">
        <w:rPr>
          <w:rFonts w:asciiTheme="minorHAnsi" w:hAnsiTheme="minorHAnsi" w:cstheme="minorHAnsi"/>
          <w:lang w:eastAsia="cs-CZ"/>
        </w:rPr>
        <w:t>.</w:t>
      </w:r>
      <w:r w:rsidR="008709FA" w:rsidRPr="00EA6789">
        <w:rPr>
          <w:rFonts w:asciiTheme="minorHAnsi" w:hAnsiTheme="minorHAnsi" w:cstheme="minorHAnsi"/>
          <w:lang w:eastAsia="cs-CZ"/>
        </w:rPr>
        <w:t>3</w:t>
      </w:r>
      <w:r w:rsidRPr="00EA6789">
        <w:rPr>
          <w:rFonts w:asciiTheme="minorHAnsi" w:hAnsiTheme="minorHAnsi" w:cstheme="minorHAnsi"/>
          <w:lang w:eastAsia="cs-CZ"/>
        </w:rPr>
        <w:t>0 hod. do 15.</w:t>
      </w:r>
      <w:r w:rsidR="008709FA" w:rsidRPr="00EA6789">
        <w:rPr>
          <w:rFonts w:asciiTheme="minorHAnsi" w:hAnsiTheme="minorHAnsi" w:cstheme="minorHAnsi"/>
          <w:lang w:eastAsia="cs-CZ"/>
        </w:rPr>
        <w:t>3</w:t>
      </w:r>
      <w:r w:rsidRPr="00EA6789">
        <w:rPr>
          <w:rFonts w:asciiTheme="minorHAnsi" w:hAnsiTheme="minorHAnsi" w:cstheme="minorHAnsi"/>
          <w:lang w:eastAsia="cs-CZ"/>
        </w:rPr>
        <w:t>0 hod.</w:t>
      </w:r>
    </w:p>
    <w:p w14:paraId="55454ED2" w14:textId="5EF0B155" w:rsidR="00DF6FBC" w:rsidRPr="00EA6789" w:rsidRDefault="00DF6FBC" w:rsidP="00EB0131">
      <w:pPr>
        <w:shd w:val="clear" w:color="auto" w:fill="FFFFFF"/>
        <w:suppressAutoHyphens w:val="0"/>
        <w:spacing w:before="225" w:after="225"/>
        <w:jc w:val="both"/>
        <w:rPr>
          <w:rFonts w:asciiTheme="minorHAnsi" w:hAnsiTheme="minorHAnsi" w:cstheme="minorHAnsi"/>
          <w:lang w:eastAsia="cs-CZ"/>
        </w:rPr>
      </w:pPr>
      <w:r w:rsidRPr="00EA6789">
        <w:rPr>
          <w:rFonts w:asciiTheme="minorHAnsi" w:hAnsiTheme="minorHAnsi" w:cstheme="minorHAnsi"/>
          <w:b/>
          <w:lang w:eastAsia="cs-CZ"/>
        </w:rPr>
        <w:t>Kapacita</w:t>
      </w:r>
      <w:r w:rsidR="00035C9B" w:rsidRPr="00EA6789">
        <w:rPr>
          <w:rFonts w:asciiTheme="minorHAnsi" w:hAnsiTheme="minorHAnsi" w:cstheme="minorHAnsi"/>
          <w:lang w:eastAsia="cs-CZ"/>
        </w:rPr>
        <w:t xml:space="preserve">: </w:t>
      </w:r>
      <w:r w:rsidR="00E12898" w:rsidRPr="00EA6789">
        <w:rPr>
          <w:rFonts w:asciiTheme="minorHAnsi" w:hAnsiTheme="minorHAnsi" w:cstheme="minorHAnsi"/>
          <w:lang w:eastAsia="cs-CZ"/>
        </w:rPr>
        <w:t>2</w:t>
      </w:r>
      <w:r w:rsidR="00425EA8">
        <w:rPr>
          <w:rFonts w:asciiTheme="minorHAnsi" w:hAnsiTheme="minorHAnsi" w:cstheme="minorHAnsi"/>
          <w:lang w:eastAsia="cs-CZ"/>
        </w:rPr>
        <w:t>8</w:t>
      </w:r>
      <w:r w:rsidR="00E12898" w:rsidRPr="00EA6789">
        <w:rPr>
          <w:rFonts w:asciiTheme="minorHAnsi" w:hAnsiTheme="minorHAnsi" w:cstheme="minorHAnsi"/>
          <w:lang w:eastAsia="cs-CZ"/>
        </w:rPr>
        <w:t xml:space="preserve"> </w:t>
      </w:r>
      <w:r w:rsidR="00425EA8" w:rsidRPr="00EA6789">
        <w:rPr>
          <w:rFonts w:asciiTheme="minorHAnsi" w:hAnsiTheme="minorHAnsi" w:cstheme="minorHAnsi"/>
          <w:lang w:eastAsia="cs-CZ"/>
        </w:rPr>
        <w:t>klientů</w:t>
      </w:r>
      <w:r w:rsidR="00926FAD" w:rsidRPr="00EA6789">
        <w:rPr>
          <w:rFonts w:asciiTheme="minorHAnsi" w:hAnsiTheme="minorHAnsi" w:cstheme="minorHAnsi"/>
          <w:lang w:eastAsia="cs-CZ"/>
        </w:rPr>
        <w:t>/den</w:t>
      </w:r>
      <w:r w:rsidRPr="00EA6789">
        <w:rPr>
          <w:rFonts w:asciiTheme="minorHAnsi" w:hAnsiTheme="minorHAnsi" w:cstheme="minorHAnsi"/>
          <w:lang w:eastAsia="cs-CZ"/>
        </w:rPr>
        <w:t>.</w:t>
      </w:r>
    </w:p>
    <w:p w14:paraId="5EEDA3B5" w14:textId="77777777" w:rsidR="00260F48" w:rsidRPr="00EA6789" w:rsidRDefault="00260F48" w:rsidP="00DF6FBC">
      <w:pPr>
        <w:shd w:val="clear" w:color="auto" w:fill="FFFFFF"/>
        <w:suppressAutoHyphens w:val="0"/>
        <w:spacing w:before="225"/>
        <w:jc w:val="both"/>
        <w:rPr>
          <w:rFonts w:asciiTheme="minorHAnsi" w:hAnsiTheme="minorHAnsi" w:cstheme="minorHAnsi"/>
          <w:lang w:eastAsia="cs-CZ"/>
        </w:rPr>
      </w:pPr>
    </w:p>
    <w:p w14:paraId="5DAE334A" w14:textId="77777777" w:rsidR="00260F48" w:rsidRPr="00EA6789" w:rsidRDefault="00260F48" w:rsidP="00260F48">
      <w:pPr>
        <w:rPr>
          <w:rFonts w:asciiTheme="minorHAnsi" w:hAnsiTheme="minorHAnsi" w:cstheme="minorHAnsi"/>
          <w:sz w:val="28"/>
          <w:szCs w:val="28"/>
        </w:rPr>
      </w:pPr>
    </w:p>
    <w:p w14:paraId="7EF2843B" w14:textId="1CEE1304" w:rsidR="00260F48" w:rsidRDefault="004729E2" w:rsidP="00260F48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Rozsah činností stacionáře je stano</w:t>
      </w:r>
      <w:r w:rsidR="003C76A0">
        <w:rPr>
          <w:rFonts w:asciiTheme="minorHAnsi" w:hAnsiTheme="minorHAnsi" w:cstheme="minorHAnsi"/>
          <w:b/>
          <w:bCs/>
        </w:rPr>
        <w:t>ven v tzv. Garantované nabídce služeb</w:t>
      </w:r>
    </w:p>
    <w:p w14:paraId="145FF3AC" w14:textId="77777777" w:rsidR="003C76A0" w:rsidRPr="00EA6789" w:rsidRDefault="003C76A0" w:rsidP="00260F48">
      <w:pPr>
        <w:rPr>
          <w:rFonts w:asciiTheme="minorHAnsi" w:hAnsiTheme="minorHAnsi" w:cstheme="minorHAnsi"/>
        </w:rPr>
      </w:pPr>
    </w:p>
    <w:p w14:paraId="38C7D048" w14:textId="77777777" w:rsidR="00260F48" w:rsidRPr="00EA6789" w:rsidRDefault="00260F48" w:rsidP="00260F48">
      <w:pPr>
        <w:rPr>
          <w:rFonts w:asciiTheme="minorHAnsi" w:hAnsiTheme="minorHAnsi" w:cstheme="minorHAnsi"/>
        </w:rPr>
      </w:pPr>
      <w:r w:rsidRPr="00EA6789">
        <w:rPr>
          <w:rFonts w:asciiTheme="minorHAnsi" w:hAnsiTheme="minorHAnsi" w:cstheme="minorHAnsi"/>
        </w:rPr>
        <w:t xml:space="preserve">- </w:t>
      </w:r>
      <w:r w:rsidR="00106CEF" w:rsidRPr="00EA6789">
        <w:rPr>
          <w:rFonts w:asciiTheme="minorHAnsi" w:hAnsiTheme="minorHAnsi" w:cstheme="minorHAnsi"/>
        </w:rPr>
        <w:t>dle garantované nabídky poskytujeme</w:t>
      </w:r>
      <w:r w:rsidRPr="00EA6789">
        <w:rPr>
          <w:rFonts w:asciiTheme="minorHAnsi" w:hAnsiTheme="minorHAnsi" w:cstheme="minorHAnsi"/>
        </w:rPr>
        <w:t>:</w:t>
      </w:r>
    </w:p>
    <w:p w14:paraId="648E35F1" w14:textId="77777777" w:rsidR="00260F48" w:rsidRPr="00EA6789" w:rsidRDefault="00106CEF" w:rsidP="00C712AC">
      <w:pPr>
        <w:numPr>
          <w:ilvl w:val="0"/>
          <w:numId w:val="11"/>
        </w:numPr>
        <w:suppressAutoHyphens w:val="0"/>
        <w:rPr>
          <w:rFonts w:asciiTheme="minorHAnsi" w:hAnsiTheme="minorHAnsi" w:cstheme="minorHAnsi"/>
        </w:rPr>
      </w:pPr>
      <w:r w:rsidRPr="00EA6789">
        <w:rPr>
          <w:rFonts w:asciiTheme="minorHAnsi" w:hAnsiTheme="minorHAnsi" w:cstheme="minorHAnsi"/>
          <w:b/>
        </w:rPr>
        <w:t xml:space="preserve">a) pomoc </w:t>
      </w:r>
      <w:r w:rsidR="008F5096" w:rsidRPr="00EA6789">
        <w:rPr>
          <w:rFonts w:asciiTheme="minorHAnsi" w:hAnsiTheme="minorHAnsi" w:cstheme="minorHAnsi"/>
          <w:b/>
        </w:rPr>
        <w:t>při zvládání běžných úkonů o vlastní osobu</w:t>
      </w:r>
    </w:p>
    <w:p w14:paraId="3EB84BF2" w14:textId="77777777" w:rsidR="008F5096" w:rsidRPr="00EA6789" w:rsidRDefault="008F5096" w:rsidP="00C712AC">
      <w:pPr>
        <w:numPr>
          <w:ilvl w:val="0"/>
          <w:numId w:val="11"/>
        </w:numPr>
        <w:suppressAutoHyphens w:val="0"/>
        <w:rPr>
          <w:rFonts w:asciiTheme="minorHAnsi" w:hAnsiTheme="minorHAnsi" w:cstheme="minorHAnsi"/>
        </w:rPr>
      </w:pPr>
      <w:r w:rsidRPr="00EA6789">
        <w:rPr>
          <w:rFonts w:asciiTheme="minorHAnsi" w:hAnsiTheme="minorHAnsi" w:cstheme="minorHAnsi"/>
          <w:b/>
        </w:rPr>
        <w:t>b) pomoc při osobní hygieně nebo poskytnutí podmínek pro osobní hygienu</w:t>
      </w:r>
    </w:p>
    <w:p w14:paraId="3F46643F" w14:textId="77777777" w:rsidR="008F5096" w:rsidRPr="00EA6789" w:rsidRDefault="008F5096" w:rsidP="00C712AC">
      <w:pPr>
        <w:numPr>
          <w:ilvl w:val="0"/>
          <w:numId w:val="11"/>
        </w:numPr>
        <w:suppressAutoHyphens w:val="0"/>
        <w:rPr>
          <w:rFonts w:asciiTheme="minorHAnsi" w:hAnsiTheme="minorHAnsi" w:cstheme="minorHAnsi"/>
        </w:rPr>
      </w:pPr>
      <w:r w:rsidRPr="00EA6789">
        <w:rPr>
          <w:rFonts w:asciiTheme="minorHAnsi" w:hAnsiTheme="minorHAnsi" w:cstheme="minorHAnsi"/>
          <w:b/>
        </w:rPr>
        <w:t>c) poskytnutí stravy</w:t>
      </w:r>
    </w:p>
    <w:p w14:paraId="0A809CDB" w14:textId="77777777" w:rsidR="008F5096" w:rsidRPr="00EA6789" w:rsidRDefault="008F5096" w:rsidP="00C712AC">
      <w:pPr>
        <w:numPr>
          <w:ilvl w:val="0"/>
          <w:numId w:val="11"/>
        </w:numPr>
        <w:suppressAutoHyphens w:val="0"/>
        <w:rPr>
          <w:rFonts w:asciiTheme="minorHAnsi" w:hAnsiTheme="minorHAnsi" w:cstheme="minorHAnsi"/>
        </w:rPr>
      </w:pPr>
      <w:r w:rsidRPr="00EA6789">
        <w:rPr>
          <w:rFonts w:asciiTheme="minorHAnsi" w:hAnsiTheme="minorHAnsi" w:cstheme="minorHAnsi"/>
          <w:b/>
        </w:rPr>
        <w:t>d) výchovné, vzdělávací a aktivizační činnosti</w:t>
      </w:r>
    </w:p>
    <w:p w14:paraId="030E3A7B" w14:textId="77777777" w:rsidR="00945ADE" w:rsidRPr="00EA6789" w:rsidRDefault="00945ADE" w:rsidP="00945ADE">
      <w:pPr>
        <w:suppressAutoHyphens w:val="0"/>
        <w:rPr>
          <w:rFonts w:asciiTheme="minorHAnsi" w:hAnsiTheme="minorHAnsi" w:cstheme="minorHAnsi"/>
          <w:b/>
        </w:rPr>
      </w:pPr>
    </w:p>
    <w:p w14:paraId="53E627A5" w14:textId="77777777" w:rsidR="00945ADE" w:rsidRPr="00EA6789" w:rsidRDefault="00945ADE" w:rsidP="00945ADE">
      <w:pPr>
        <w:suppressAutoHyphens w:val="0"/>
        <w:rPr>
          <w:rFonts w:asciiTheme="minorHAnsi" w:hAnsiTheme="minorHAnsi" w:cstheme="minorHAnsi"/>
        </w:rPr>
      </w:pPr>
    </w:p>
    <w:p w14:paraId="3F8BD02B" w14:textId="77777777" w:rsidR="008F5096" w:rsidRPr="00EA6789" w:rsidRDefault="008F5096" w:rsidP="00C712AC">
      <w:pPr>
        <w:pStyle w:val="Bezmezer"/>
        <w:numPr>
          <w:ilvl w:val="0"/>
          <w:numId w:val="12"/>
        </w:numPr>
        <w:rPr>
          <w:rFonts w:asciiTheme="minorHAnsi" w:hAnsiTheme="minorHAnsi" w:cstheme="minorHAnsi"/>
          <w:b/>
          <w:sz w:val="24"/>
          <w:szCs w:val="24"/>
        </w:rPr>
      </w:pPr>
      <w:r w:rsidRPr="00EA6789">
        <w:rPr>
          <w:rFonts w:asciiTheme="minorHAnsi" w:hAnsiTheme="minorHAnsi" w:cstheme="minorHAnsi"/>
          <w:b/>
          <w:sz w:val="24"/>
          <w:szCs w:val="24"/>
        </w:rPr>
        <w:t>pracovně výchovná činnost</w:t>
      </w:r>
    </w:p>
    <w:p w14:paraId="71BDC953" w14:textId="7FAB7F74" w:rsidR="008F5096" w:rsidRPr="00EA6789" w:rsidRDefault="008F5096" w:rsidP="00FE0498">
      <w:pPr>
        <w:jc w:val="both"/>
        <w:rPr>
          <w:rFonts w:asciiTheme="minorHAnsi" w:hAnsiTheme="minorHAnsi" w:cstheme="minorHAnsi"/>
        </w:rPr>
      </w:pPr>
      <w:r w:rsidRPr="00EA6789">
        <w:rPr>
          <w:rFonts w:asciiTheme="minorHAnsi" w:hAnsiTheme="minorHAnsi" w:cstheme="minorHAnsi"/>
        </w:rPr>
        <w:t>V rámci této činnosti provádíme např. tkaní</w:t>
      </w:r>
      <w:r w:rsidR="0048093B" w:rsidRPr="00EA6789">
        <w:rPr>
          <w:rFonts w:asciiTheme="minorHAnsi" w:hAnsiTheme="minorHAnsi" w:cstheme="minorHAnsi"/>
        </w:rPr>
        <w:t>, práci s hlínou a s keramikou, práci se dřevem, textilem a jinými materiály sloužící k výrobě drobných výrobků. Dále provádíme drobné zahradnické práce</w:t>
      </w:r>
      <w:r w:rsidR="00F424A3">
        <w:rPr>
          <w:rFonts w:asciiTheme="minorHAnsi" w:hAnsiTheme="minorHAnsi" w:cstheme="minorHAnsi"/>
        </w:rPr>
        <w:t xml:space="preserve"> a </w:t>
      </w:r>
      <w:r w:rsidR="0048093B" w:rsidRPr="00EA6789">
        <w:rPr>
          <w:rFonts w:asciiTheme="minorHAnsi" w:hAnsiTheme="minorHAnsi" w:cstheme="minorHAnsi"/>
        </w:rPr>
        <w:t>pečujeme o okolní prostory stacionáře</w:t>
      </w:r>
      <w:r w:rsidR="00D04699" w:rsidRPr="00EA6789">
        <w:rPr>
          <w:rFonts w:asciiTheme="minorHAnsi" w:hAnsiTheme="minorHAnsi" w:cstheme="minorHAnsi"/>
        </w:rPr>
        <w:t>.</w:t>
      </w:r>
      <w:r w:rsidR="00083135">
        <w:rPr>
          <w:rFonts w:asciiTheme="minorHAnsi" w:hAnsiTheme="minorHAnsi" w:cstheme="minorHAnsi"/>
        </w:rPr>
        <w:t xml:space="preserve"> Začali jsme spolupracovat s ekologickou přírodní zahradou</w:t>
      </w:r>
      <w:r w:rsidR="002B35C7">
        <w:rPr>
          <w:rFonts w:asciiTheme="minorHAnsi" w:hAnsiTheme="minorHAnsi" w:cstheme="minorHAnsi"/>
        </w:rPr>
        <w:t xml:space="preserve"> </w:t>
      </w:r>
      <w:r w:rsidR="004435D3">
        <w:rPr>
          <w:rFonts w:asciiTheme="minorHAnsi" w:hAnsiTheme="minorHAnsi" w:cstheme="minorHAnsi"/>
        </w:rPr>
        <w:t>,</w:t>
      </w:r>
      <w:r w:rsidR="00083135">
        <w:rPr>
          <w:rFonts w:asciiTheme="minorHAnsi" w:hAnsiTheme="minorHAnsi" w:cstheme="minorHAnsi"/>
        </w:rPr>
        <w:t>,U Lánské cesty“ v Černčicích, kde se klienti mohou zapojovat do pracovních činností spojených s péčí o za</w:t>
      </w:r>
      <w:r w:rsidR="00341C3C">
        <w:rPr>
          <w:rFonts w:asciiTheme="minorHAnsi" w:hAnsiTheme="minorHAnsi" w:cstheme="minorHAnsi"/>
        </w:rPr>
        <w:t>hradu a drobná zemědělská zvířata</w:t>
      </w:r>
      <w:r w:rsidR="00626B3D">
        <w:rPr>
          <w:rFonts w:asciiTheme="minorHAnsi" w:hAnsiTheme="minorHAnsi" w:cstheme="minorHAnsi"/>
        </w:rPr>
        <w:t>.</w:t>
      </w:r>
      <w:r w:rsidR="00C031BE">
        <w:rPr>
          <w:rFonts w:asciiTheme="minorHAnsi" w:hAnsiTheme="minorHAnsi" w:cstheme="minorHAnsi"/>
        </w:rPr>
        <w:t xml:space="preserve"> Významnou činností pro klienty je také program ,,Domeček“, kde se klienti učí činnostem spojeným s udržováním chodu domácnosti.</w:t>
      </w:r>
    </w:p>
    <w:p w14:paraId="18E16ED7" w14:textId="77777777" w:rsidR="00D04699" w:rsidRPr="00EA6789" w:rsidRDefault="00D04699" w:rsidP="00FE0498">
      <w:pPr>
        <w:jc w:val="both"/>
        <w:rPr>
          <w:rFonts w:asciiTheme="minorHAnsi" w:hAnsiTheme="minorHAnsi" w:cstheme="minorHAnsi"/>
        </w:rPr>
      </w:pPr>
    </w:p>
    <w:p w14:paraId="1B65E0FC" w14:textId="77777777" w:rsidR="00D04699" w:rsidRPr="00EA6789" w:rsidRDefault="00D04699" w:rsidP="00C712AC">
      <w:pPr>
        <w:pStyle w:val="Bezmezer"/>
        <w:numPr>
          <w:ilvl w:val="0"/>
          <w:numId w:val="12"/>
        </w:numPr>
        <w:jc w:val="both"/>
        <w:rPr>
          <w:rFonts w:asciiTheme="minorHAnsi" w:hAnsiTheme="minorHAnsi" w:cstheme="minorHAnsi"/>
          <w:b/>
          <w:sz w:val="24"/>
          <w:szCs w:val="24"/>
        </w:rPr>
      </w:pPr>
      <w:r w:rsidRPr="00EA6789">
        <w:rPr>
          <w:rFonts w:asciiTheme="minorHAnsi" w:hAnsiTheme="minorHAnsi" w:cstheme="minorHAnsi"/>
          <w:b/>
          <w:sz w:val="24"/>
          <w:szCs w:val="24"/>
        </w:rPr>
        <w:t>nácvik a upevnění motorických, psychických a sociálních dovedností</w:t>
      </w:r>
    </w:p>
    <w:p w14:paraId="46D389E3" w14:textId="1200AF3A" w:rsidR="002530F2" w:rsidRPr="00EA6789" w:rsidRDefault="00C50981" w:rsidP="00EA6789">
      <w:pPr>
        <w:jc w:val="both"/>
        <w:rPr>
          <w:rFonts w:asciiTheme="minorHAnsi" w:hAnsiTheme="minorHAnsi" w:cstheme="minorHAnsi"/>
        </w:rPr>
      </w:pPr>
      <w:r w:rsidRPr="00EA6789">
        <w:rPr>
          <w:rFonts w:asciiTheme="minorHAnsi" w:hAnsiTheme="minorHAnsi" w:cstheme="minorHAnsi"/>
        </w:rPr>
        <w:t>V rámci této činnosti provádíme např. vaření, plav</w:t>
      </w:r>
      <w:r w:rsidR="00DD0993" w:rsidRPr="00EA6789">
        <w:rPr>
          <w:rFonts w:asciiTheme="minorHAnsi" w:hAnsiTheme="minorHAnsi" w:cstheme="minorHAnsi"/>
        </w:rPr>
        <w:t>ání, vyrábění, programy:</w:t>
      </w:r>
      <w:r w:rsidR="004435D3">
        <w:rPr>
          <w:rFonts w:asciiTheme="minorHAnsi" w:hAnsiTheme="minorHAnsi" w:cstheme="minorHAnsi"/>
        </w:rPr>
        <w:t xml:space="preserve"> ,</w:t>
      </w:r>
      <w:r w:rsidR="00B71E99">
        <w:rPr>
          <w:rFonts w:asciiTheme="minorHAnsi" w:hAnsiTheme="minorHAnsi" w:cstheme="minorHAnsi"/>
        </w:rPr>
        <w:t>,Divadlo“,</w:t>
      </w:r>
      <w:r w:rsidR="002B35C7">
        <w:rPr>
          <w:rFonts w:asciiTheme="minorHAnsi" w:hAnsiTheme="minorHAnsi" w:cstheme="minorHAnsi"/>
        </w:rPr>
        <w:t xml:space="preserve"> Jóga, ,,Pánský klub“</w:t>
      </w:r>
      <w:r w:rsidR="00B71E99">
        <w:rPr>
          <w:rFonts w:asciiTheme="minorHAnsi" w:hAnsiTheme="minorHAnsi" w:cstheme="minorHAnsi"/>
        </w:rPr>
        <w:t xml:space="preserve">, ,,Kurz sociálních dovedností“, </w:t>
      </w:r>
      <w:r w:rsidRPr="00EA6789">
        <w:rPr>
          <w:rFonts w:asciiTheme="minorHAnsi" w:hAnsiTheme="minorHAnsi" w:cstheme="minorHAnsi"/>
        </w:rPr>
        <w:t xml:space="preserve"> výtvarné činnosti, služba na dovoz obědů, třídění odpadu, </w:t>
      </w:r>
      <w:r w:rsidR="008709FA" w:rsidRPr="00EA6789">
        <w:rPr>
          <w:rFonts w:asciiTheme="minorHAnsi" w:hAnsiTheme="minorHAnsi" w:cstheme="minorHAnsi"/>
        </w:rPr>
        <w:t>S</w:t>
      </w:r>
      <w:r w:rsidRPr="00EA6789">
        <w:rPr>
          <w:rFonts w:asciiTheme="minorHAnsi" w:hAnsiTheme="minorHAnsi" w:cstheme="minorHAnsi"/>
        </w:rPr>
        <w:t>noezelen</w:t>
      </w:r>
      <w:r w:rsidR="00F460AC">
        <w:rPr>
          <w:rFonts w:asciiTheme="minorHAnsi" w:hAnsiTheme="minorHAnsi" w:cstheme="minorHAnsi"/>
        </w:rPr>
        <w:t>.</w:t>
      </w:r>
      <w:r w:rsidRPr="00EA6789">
        <w:rPr>
          <w:rFonts w:asciiTheme="minorHAnsi" w:hAnsiTheme="minorHAnsi" w:cstheme="minorHAnsi"/>
        </w:rPr>
        <w:t xml:space="preserve"> </w:t>
      </w:r>
    </w:p>
    <w:p w14:paraId="3C5DB164" w14:textId="77777777" w:rsidR="002530F2" w:rsidRPr="00EA6789" w:rsidRDefault="002530F2" w:rsidP="003D2400">
      <w:pPr>
        <w:rPr>
          <w:rFonts w:asciiTheme="minorHAnsi" w:hAnsiTheme="minorHAnsi" w:cstheme="minorHAnsi"/>
        </w:rPr>
      </w:pPr>
    </w:p>
    <w:p w14:paraId="716B20B1" w14:textId="77777777" w:rsidR="00C50981" w:rsidRPr="00EA6789" w:rsidRDefault="00C50981" w:rsidP="00C712AC">
      <w:pPr>
        <w:pStyle w:val="Odstavecseseznamem"/>
        <w:numPr>
          <w:ilvl w:val="0"/>
          <w:numId w:val="12"/>
        </w:numPr>
        <w:rPr>
          <w:rFonts w:asciiTheme="minorHAnsi" w:hAnsiTheme="minorHAnsi" w:cstheme="minorHAnsi"/>
          <w:b/>
          <w:sz w:val="24"/>
          <w:szCs w:val="24"/>
        </w:rPr>
      </w:pPr>
      <w:r w:rsidRPr="00EA6789">
        <w:rPr>
          <w:rFonts w:asciiTheme="minorHAnsi" w:hAnsiTheme="minorHAnsi" w:cstheme="minorHAnsi"/>
          <w:b/>
          <w:sz w:val="24"/>
          <w:szCs w:val="24"/>
        </w:rPr>
        <w:t>vytvoření podmínek pro zajišťování přiměřeného vzdělávání nebo pracovního uplatnění</w:t>
      </w:r>
    </w:p>
    <w:p w14:paraId="35D21E90" w14:textId="20C9858C" w:rsidR="00C50981" w:rsidRPr="00EA6789" w:rsidRDefault="00C50981" w:rsidP="002530F2">
      <w:pPr>
        <w:pStyle w:val="Odstavecseseznamem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EA6789">
        <w:rPr>
          <w:rFonts w:asciiTheme="minorHAnsi" w:hAnsiTheme="minorHAnsi" w:cstheme="minorHAnsi"/>
          <w:sz w:val="24"/>
          <w:szCs w:val="24"/>
        </w:rPr>
        <w:t xml:space="preserve">V rámci této aktivity provádíme procvičování školních znalostí (ne výuka ale pouze </w:t>
      </w:r>
      <w:r w:rsidR="00497EE2" w:rsidRPr="00EA6789">
        <w:rPr>
          <w:rFonts w:asciiTheme="minorHAnsi" w:hAnsiTheme="minorHAnsi" w:cstheme="minorHAnsi"/>
          <w:sz w:val="24"/>
          <w:szCs w:val="24"/>
        </w:rPr>
        <w:t>jejich upevňování), práce s PC,</w:t>
      </w:r>
      <w:r w:rsidR="009D6E8A" w:rsidRPr="00EA6789">
        <w:rPr>
          <w:rFonts w:asciiTheme="minorHAnsi" w:hAnsiTheme="minorHAnsi" w:cstheme="minorHAnsi"/>
          <w:sz w:val="24"/>
          <w:szCs w:val="24"/>
        </w:rPr>
        <w:t xml:space="preserve"> práce s interaktivní tabulí, skládačky, hry, přiřaz</w:t>
      </w:r>
      <w:r w:rsidR="002530F2" w:rsidRPr="00EA6789">
        <w:rPr>
          <w:rFonts w:asciiTheme="minorHAnsi" w:hAnsiTheme="minorHAnsi" w:cstheme="minorHAnsi"/>
          <w:sz w:val="24"/>
          <w:szCs w:val="24"/>
        </w:rPr>
        <w:t xml:space="preserve">ování, kvízy, pracovní </w:t>
      </w:r>
      <w:r w:rsidR="00DD0993" w:rsidRPr="00EA6789">
        <w:rPr>
          <w:rFonts w:asciiTheme="minorHAnsi" w:hAnsiTheme="minorHAnsi" w:cstheme="minorHAnsi"/>
          <w:sz w:val="24"/>
          <w:szCs w:val="24"/>
        </w:rPr>
        <w:t>program:</w:t>
      </w:r>
      <w:r w:rsidR="000B74D2">
        <w:rPr>
          <w:rFonts w:asciiTheme="minorHAnsi" w:hAnsiTheme="minorHAnsi" w:cstheme="minorHAnsi"/>
          <w:sz w:val="24"/>
          <w:szCs w:val="24"/>
        </w:rPr>
        <w:t xml:space="preserve"> </w:t>
      </w:r>
      <w:r w:rsidR="009D6E8A" w:rsidRPr="00EA6789">
        <w:rPr>
          <w:rFonts w:asciiTheme="minorHAnsi" w:hAnsiTheme="minorHAnsi" w:cstheme="minorHAnsi"/>
          <w:sz w:val="24"/>
          <w:szCs w:val="24"/>
        </w:rPr>
        <w:t>,,</w:t>
      </w:r>
      <w:r w:rsidR="000B74D2">
        <w:rPr>
          <w:rFonts w:asciiTheme="minorHAnsi" w:hAnsiTheme="minorHAnsi" w:cstheme="minorHAnsi"/>
          <w:sz w:val="24"/>
          <w:szCs w:val="24"/>
        </w:rPr>
        <w:t>Ú</w:t>
      </w:r>
      <w:r w:rsidR="009D6E8A" w:rsidRPr="00EA6789">
        <w:rPr>
          <w:rFonts w:asciiTheme="minorHAnsi" w:hAnsiTheme="minorHAnsi" w:cstheme="minorHAnsi"/>
          <w:sz w:val="24"/>
          <w:szCs w:val="24"/>
        </w:rPr>
        <w:t>klid interiérů automobilů</w:t>
      </w:r>
      <w:r w:rsidR="002530F2" w:rsidRPr="00EA6789">
        <w:rPr>
          <w:rFonts w:asciiTheme="minorHAnsi" w:hAnsiTheme="minorHAnsi" w:cstheme="minorHAnsi"/>
          <w:sz w:val="24"/>
          <w:szCs w:val="24"/>
        </w:rPr>
        <w:t>“, zapojení do činností péče o prádlo v Prádelně NONA</w:t>
      </w:r>
      <w:r w:rsidR="004435D3">
        <w:rPr>
          <w:rFonts w:asciiTheme="minorHAnsi" w:hAnsiTheme="minorHAnsi" w:cstheme="minorHAnsi"/>
          <w:sz w:val="24"/>
          <w:szCs w:val="24"/>
        </w:rPr>
        <w:t>.</w:t>
      </w:r>
    </w:p>
    <w:p w14:paraId="58EB4251" w14:textId="77777777" w:rsidR="002530F2" w:rsidRPr="00EA6789" w:rsidRDefault="002530F2" w:rsidP="002530F2">
      <w:pPr>
        <w:pStyle w:val="Odstavecseseznamem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545C0C9E" w14:textId="77777777" w:rsidR="002530F2" w:rsidRPr="00EA6789" w:rsidRDefault="002530F2" w:rsidP="002530F2">
      <w:pPr>
        <w:pStyle w:val="Odstavecseseznamem"/>
        <w:ind w:left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A6789">
        <w:rPr>
          <w:rFonts w:asciiTheme="minorHAnsi" w:hAnsiTheme="minorHAnsi" w:cstheme="minorHAnsi"/>
          <w:b/>
          <w:sz w:val="24"/>
          <w:szCs w:val="24"/>
        </w:rPr>
        <w:t>e) zprostředkování kontaktu se společenským prostředím</w:t>
      </w:r>
    </w:p>
    <w:p w14:paraId="6A5CF884" w14:textId="6E150A46" w:rsidR="002530F2" w:rsidRPr="00EA6789" w:rsidRDefault="002530F2" w:rsidP="002530F2">
      <w:pPr>
        <w:pStyle w:val="Odstavecseseznamem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EA6789">
        <w:rPr>
          <w:rFonts w:asciiTheme="minorHAnsi" w:hAnsiTheme="minorHAnsi" w:cstheme="minorHAnsi"/>
          <w:sz w:val="24"/>
          <w:szCs w:val="24"/>
        </w:rPr>
        <w:lastRenderedPageBreak/>
        <w:t>V rámci této činnosti se snažíme obnovit nebo upevnit kontakt s rodinou, poskytujeme pomoc a podporu při dalších aktivitách podporujících sociální začleňování osob</w:t>
      </w:r>
      <w:r w:rsidR="004435D3">
        <w:rPr>
          <w:rFonts w:asciiTheme="minorHAnsi" w:hAnsiTheme="minorHAnsi" w:cstheme="minorHAnsi"/>
          <w:sz w:val="24"/>
          <w:szCs w:val="24"/>
        </w:rPr>
        <w:t>, a to především v rámci svého přirozeného prostředí, komunity.</w:t>
      </w:r>
      <w:r w:rsidRPr="00EA6789">
        <w:rPr>
          <w:rFonts w:asciiTheme="minorHAnsi" w:hAnsiTheme="minorHAnsi" w:cstheme="minorHAnsi"/>
          <w:sz w:val="24"/>
          <w:szCs w:val="24"/>
        </w:rPr>
        <w:t xml:space="preserve"> Může se jednat o procházku, výlet, společenskou akci</w:t>
      </w:r>
      <w:r w:rsidR="004435D3">
        <w:rPr>
          <w:rFonts w:asciiTheme="minorHAnsi" w:hAnsiTheme="minorHAnsi" w:cstheme="minorHAnsi"/>
          <w:sz w:val="24"/>
          <w:szCs w:val="24"/>
        </w:rPr>
        <w:t>.</w:t>
      </w:r>
    </w:p>
    <w:p w14:paraId="0BB6C81B" w14:textId="77777777" w:rsidR="002530F2" w:rsidRPr="00EA6789" w:rsidRDefault="002530F2" w:rsidP="002530F2">
      <w:pPr>
        <w:pStyle w:val="Odstavecseseznamem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7E2779B7" w14:textId="77777777" w:rsidR="002530F2" w:rsidRPr="00EA6789" w:rsidRDefault="002530F2" w:rsidP="002530F2">
      <w:pPr>
        <w:pStyle w:val="Odstavecseseznamem"/>
        <w:ind w:left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A6789">
        <w:rPr>
          <w:rFonts w:asciiTheme="minorHAnsi" w:hAnsiTheme="minorHAnsi" w:cstheme="minorHAnsi"/>
          <w:b/>
          <w:sz w:val="24"/>
          <w:szCs w:val="24"/>
        </w:rPr>
        <w:t>f) sociálně terapeutické činnosti</w:t>
      </w:r>
    </w:p>
    <w:p w14:paraId="4B754D60" w14:textId="7379B06F" w:rsidR="002530F2" w:rsidRPr="00EA6789" w:rsidRDefault="002530F2" w:rsidP="002530F2">
      <w:pPr>
        <w:pStyle w:val="Odstavecseseznamem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EA6789">
        <w:rPr>
          <w:rFonts w:asciiTheme="minorHAnsi" w:hAnsiTheme="minorHAnsi" w:cstheme="minorHAnsi"/>
          <w:sz w:val="24"/>
          <w:szCs w:val="24"/>
        </w:rPr>
        <w:t>V rámci této činnosti provozujeme takové aktivity, které vedou k rozvoji nebo udržení</w:t>
      </w:r>
      <w:r w:rsidR="00BD2A5E" w:rsidRPr="00EA6789">
        <w:rPr>
          <w:rFonts w:asciiTheme="minorHAnsi" w:hAnsiTheme="minorHAnsi" w:cstheme="minorHAnsi"/>
          <w:sz w:val="24"/>
          <w:szCs w:val="24"/>
        </w:rPr>
        <w:t xml:space="preserve"> osobních a sociálních schopností a dovedností podporujících sociální začleňování klientů. Může se jednat o vysvětlování různých sociálních situací, vyhledávání</w:t>
      </w:r>
      <w:r w:rsidR="00FE1FB4" w:rsidRPr="00EA6789">
        <w:rPr>
          <w:rFonts w:asciiTheme="minorHAnsi" w:hAnsiTheme="minorHAnsi" w:cstheme="minorHAnsi"/>
          <w:sz w:val="24"/>
          <w:szCs w:val="24"/>
        </w:rPr>
        <w:t xml:space="preserve"> informací na PC, vysvětlování </w:t>
      </w:r>
      <w:r w:rsidR="00BD2A5E" w:rsidRPr="00EA6789">
        <w:rPr>
          <w:rFonts w:asciiTheme="minorHAnsi" w:hAnsiTheme="minorHAnsi" w:cstheme="minorHAnsi"/>
          <w:sz w:val="24"/>
          <w:szCs w:val="24"/>
        </w:rPr>
        <w:t>pravidel společenského chování, pobyt klientů ve skupině s cílem sociálního začleňování</w:t>
      </w:r>
      <w:r w:rsidR="004435D3">
        <w:rPr>
          <w:rFonts w:asciiTheme="minorHAnsi" w:hAnsiTheme="minorHAnsi" w:cstheme="minorHAnsi"/>
          <w:sz w:val="24"/>
          <w:szCs w:val="24"/>
        </w:rPr>
        <w:t>.</w:t>
      </w:r>
    </w:p>
    <w:p w14:paraId="6E264B4A" w14:textId="77777777" w:rsidR="00BD2A5E" w:rsidRPr="00EA6789" w:rsidRDefault="00BD2A5E" w:rsidP="002530F2">
      <w:pPr>
        <w:pStyle w:val="Odstavecseseznamem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4E2359E8" w14:textId="77777777" w:rsidR="00BD2A5E" w:rsidRPr="00EA6789" w:rsidRDefault="00BD2A5E" w:rsidP="002530F2">
      <w:pPr>
        <w:pStyle w:val="Odstavecseseznamem"/>
        <w:ind w:left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A6789">
        <w:rPr>
          <w:rFonts w:asciiTheme="minorHAnsi" w:hAnsiTheme="minorHAnsi" w:cstheme="minorHAnsi"/>
          <w:b/>
          <w:sz w:val="24"/>
          <w:szCs w:val="24"/>
        </w:rPr>
        <w:t>g) pomoc při uplatňování práv, oprávněných zájmů a při obstarávání osobních záležitostí</w:t>
      </w:r>
    </w:p>
    <w:p w14:paraId="3D3CF538" w14:textId="29C5B550" w:rsidR="00D04699" w:rsidRPr="00EA6789" w:rsidRDefault="00BD2A5E" w:rsidP="00CB2B97">
      <w:pPr>
        <w:pStyle w:val="Odstavecseseznamem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EA6789">
        <w:rPr>
          <w:rFonts w:asciiTheme="minorHAnsi" w:hAnsiTheme="minorHAnsi" w:cstheme="minorHAnsi"/>
          <w:sz w:val="24"/>
          <w:szCs w:val="24"/>
        </w:rPr>
        <w:t xml:space="preserve">V rámci této činnosti provozujeme takové aktivity, které pomáhají klientům k uplatňování svých občanských práv, např. při jednání na úřadech, s jinými právnickými osobami </w:t>
      </w:r>
      <w:r w:rsidR="00F1768E" w:rsidRPr="00EA6789">
        <w:rPr>
          <w:rFonts w:asciiTheme="minorHAnsi" w:hAnsiTheme="minorHAnsi" w:cstheme="minorHAnsi"/>
          <w:sz w:val="24"/>
          <w:szCs w:val="24"/>
        </w:rPr>
        <w:t>nebo jiných osobních záležitostí dle individuální potřeby klienta</w:t>
      </w:r>
      <w:r w:rsidR="004435D3">
        <w:rPr>
          <w:rFonts w:asciiTheme="minorHAnsi" w:hAnsiTheme="minorHAnsi" w:cstheme="minorHAnsi"/>
          <w:sz w:val="24"/>
          <w:szCs w:val="24"/>
        </w:rPr>
        <w:t>.</w:t>
      </w:r>
    </w:p>
    <w:p w14:paraId="66983A4F" w14:textId="77777777" w:rsidR="00260F48" w:rsidRPr="00EA6789" w:rsidRDefault="00260F48" w:rsidP="00260F48">
      <w:pPr>
        <w:rPr>
          <w:rFonts w:asciiTheme="minorHAnsi" w:hAnsiTheme="minorHAnsi" w:cstheme="minorHAnsi"/>
        </w:rPr>
      </w:pPr>
    </w:p>
    <w:p w14:paraId="7901E826" w14:textId="77777777" w:rsidR="00CB2B97" w:rsidRPr="00EA6789" w:rsidRDefault="00CB2B97" w:rsidP="00260F48">
      <w:pPr>
        <w:rPr>
          <w:rFonts w:asciiTheme="minorHAnsi" w:hAnsiTheme="minorHAnsi" w:cstheme="minorHAnsi"/>
        </w:rPr>
      </w:pPr>
    </w:p>
    <w:p w14:paraId="19AA3FF4" w14:textId="021CE213" w:rsidR="00812504" w:rsidRDefault="00945ADE" w:rsidP="00B71E99">
      <w:pPr>
        <w:pStyle w:val="Odstavecseseznamem"/>
        <w:numPr>
          <w:ilvl w:val="0"/>
          <w:numId w:val="27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B71E99">
        <w:rPr>
          <w:rFonts w:asciiTheme="minorHAnsi" w:hAnsiTheme="minorHAnsi" w:cstheme="minorHAnsi"/>
          <w:b/>
          <w:bCs/>
          <w:sz w:val="24"/>
          <w:szCs w:val="24"/>
        </w:rPr>
        <w:t xml:space="preserve">5 </w:t>
      </w:r>
      <w:r w:rsidR="00C47416">
        <w:rPr>
          <w:rFonts w:asciiTheme="minorHAnsi" w:hAnsiTheme="minorHAnsi" w:cstheme="minorHAnsi"/>
          <w:b/>
          <w:bCs/>
          <w:sz w:val="24"/>
          <w:szCs w:val="24"/>
        </w:rPr>
        <w:t>R</w:t>
      </w:r>
      <w:r w:rsidR="00737593" w:rsidRPr="00B71E99">
        <w:rPr>
          <w:rFonts w:asciiTheme="minorHAnsi" w:hAnsiTheme="minorHAnsi" w:cstheme="minorHAnsi"/>
          <w:b/>
          <w:bCs/>
          <w:sz w:val="24"/>
          <w:szCs w:val="24"/>
        </w:rPr>
        <w:t xml:space="preserve">ealizované </w:t>
      </w:r>
      <w:r w:rsidR="00260F48" w:rsidRPr="00B71E99">
        <w:rPr>
          <w:rFonts w:asciiTheme="minorHAnsi" w:hAnsiTheme="minorHAnsi" w:cstheme="minorHAnsi"/>
          <w:b/>
          <w:bCs/>
          <w:sz w:val="24"/>
          <w:szCs w:val="24"/>
        </w:rPr>
        <w:t>akce a činnosti dle ročního obdob</w:t>
      </w:r>
      <w:r w:rsidR="00B71E99" w:rsidRPr="00B71E99">
        <w:rPr>
          <w:rFonts w:asciiTheme="minorHAnsi" w:hAnsiTheme="minorHAnsi" w:cstheme="minorHAnsi"/>
          <w:b/>
          <w:bCs/>
          <w:sz w:val="24"/>
          <w:szCs w:val="24"/>
        </w:rPr>
        <w:t>í</w:t>
      </w:r>
    </w:p>
    <w:p w14:paraId="07B70C91" w14:textId="619A4F63" w:rsidR="00F622B4" w:rsidRDefault="00F622B4" w:rsidP="00F622B4">
      <w:pPr>
        <w:pStyle w:val="Odstavecseseznamem"/>
        <w:ind w:left="-142" w:firstLine="142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 klienty se pracuje dle jejich individuálních potřeb, na základě</w:t>
      </w:r>
      <w:r w:rsidR="00160C8E">
        <w:rPr>
          <w:rFonts w:asciiTheme="minorHAnsi" w:hAnsiTheme="minorHAnsi" w:cstheme="minorHAnsi"/>
          <w:sz w:val="24"/>
          <w:szCs w:val="24"/>
        </w:rPr>
        <w:t xml:space="preserve">, </w:t>
      </w:r>
      <w:r>
        <w:rPr>
          <w:rFonts w:asciiTheme="minorHAnsi" w:hAnsiTheme="minorHAnsi" w:cstheme="minorHAnsi"/>
          <w:sz w:val="24"/>
          <w:szCs w:val="24"/>
        </w:rPr>
        <w:t>kterých je vytvořen cíl spolupráce. Ten se naplňuje prost</w:t>
      </w:r>
      <w:r w:rsidR="00160C8E">
        <w:rPr>
          <w:rFonts w:asciiTheme="minorHAnsi" w:hAnsiTheme="minorHAnsi" w:cstheme="minorHAnsi"/>
          <w:sz w:val="24"/>
          <w:szCs w:val="24"/>
        </w:rPr>
        <w:t>řednictvím jednotlivých činností, které jsou uvedeny v popisu služby. Kromě těchto činností se klienti mohou zúčastnit i jednotlivých akcí, které jsou uvedeny níže. Tyto akce nejsou povinné, vždy se dbá na jejich vhodnost pro dané klienty.</w:t>
      </w:r>
    </w:p>
    <w:p w14:paraId="2FF20154" w14:textId="77777777" w:rsidR="00160C8E" w:rsidRDefault="00160C8E" w:rsidP="00F7523C">
      <w:pPr>
        <w:pStyle w:val="Odstavecseseznamem"/>
        <w:ind w:left="0"/>
        <w:rPr>
          <w:rFonts w:asciiTheme="minorHAnsi" w:hAnsiTheme="minorHAnsi" w:cstheme="minorHAnsi"/>
          <w:sz w:val="24"/>
          <w:szCs w:val="24"/>
        </w:rPr>
      </w:pPr>
    </w:p>
    <w:p w14:paraId="1F6D8191" w14:textId="313DEE76" w:rsidR="00F7523C" w:rsidRPr="00F7523C" w:rsidRDefault="00F7523C" w:rsidP="00160C8E">
      <w:pPr>
        <w:pStyle w:val="Odstavecseseznamem"/>
        <w:ind w:left="-142" w:firstLine="142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Začátek kalendářního roku </w:t>
      </w:r>
      <w:r w:rsidR="00C031BE">
        <w:rPr>
          <w:rFonts w:asciiTheme="minorHAnsi" w:hAnsiTheme="minorHAnsi" w:cstheme="minorHAnsi"/>
          <w:sz w:val="24"/>
          <w:szCs w:val="24"/>
        </w:rPr>
        <w:t>byl ovlivněn pandemií COVID-19, proto jsme nemohli uspořádat náš tradiční ples.</w:t>
      </w:r>
    </w:p>
    <w:p w14:paraId="59295D5C" w14:textId="5846BEEC" w:rsidR="002B1398" w:rsidRPr="002B1398" w:rsidRDefault="002B1398" w:rsidP="002B1398">
      <w:pPr>
        <w:pStyle w:val="Odstavecseseznamem"/>
        <w:rPr>
          <w:rFonts w:asciiTheme="minorHAnsi" w:hAnsiTheme="minorHAnsi" w:cstheme="minorHAnsi"/>
          <w:sz w:val="24"/>
          <w:szCs w:val="24"/>
        </w:rPr>
      </w:pPr>
    </w:p>
    <w:p w14:paraId="6B2D99CB" w14:textId="76D31FFA" w:rsidR="00260F48" w:rsidRDefault="00260F48" w:rsidP="00260F48">
      <w:pPr>
        <w:rPr>
          <w:rFonts w:asciiTheme="minorHAnsi" w:hAnsiTheme="minorHAnsi" w:cstheme="minorHAnsi"/>
          <w:u w:val="single"/>
        </w:rPr>
      </w:pPr>
      <w:r w:rsidRPr="00EA1AB3">
        <w:rPr>
          <w:rFonts w:asciiTheme="minorHAnsi" w:hAnsiTheme="minorHAnsi" w:cstheme="minorHAnsi"/>
          <w:u w:val="single"/>
        </w:rPr>
        <w:t>Leden</w:t>
      </w:r>
    </w:p>
    <w:p w14:paraId="4F71F542" w14:textId="64FB00FA" w:rsidR="00260F48" w:rsidRDefault="00260F48" w:rsidP="00260F48">
      <w:pPr>
        <w:rPr>
          <w:rFonts w:asciiTheme="minorHAnsi" w:hAnsiTheme="minorHAnsi" w:cstheme="minorHAnsi"/>
        </w:rPr>
      </w:pPr>
      <w:r w:rsidRPr="00EA1AB3">
        <w:rPr>
          <w:rFonts w:asciiTheme="minorHAnsi" w:hAnsiTheme="minorHAnsi" w:cstheme="minorHAnsi"/>
        </w:rPr>
        <w:t>Činnosti: solná jeskyně</w:t>
      </w:r>
      <w:r w:rsidR="007E3983" w:rsidRPr="00EA1AB3">
        <w:rPr>
          <w:rFonts w:asciiTheme="minorHAnsi" w:hAnsiTheme="minorHAnsi" w:cstheme="minorHAnsi"/>
        </w:rPr>
        <w:t>, tvořivé dílny, kurz sociálních dovedností</w:t>
      </w:r>
    </w:p>
    <w:p w14:paraId="4BC3F263" w14:textId="380C369E" w:rsidR="00C031BE" w:rsidRPr="00EA1AB3" w:rsidRDefault="00C031BE" w:rsidP="00260F4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Školení: Psychiatrické minimum pro pracovníky stacionáře</w:t>
      </w:r>
    </w:p>
    <w:p w14:paraId="61DAD032" w14:textId="77777777" w:rsidR="002452A5" w:rsidRPr="00EA1AB3" w:rsidRDefault="002452A5" w:rsidP="00233360">
      <w:pPr>
        <w:rPr>
          <w:rFonts w:asciiTheme="minorHAnsi" w:hAnsiTheme="minorHAnsi" w:cstheme="minorHAnsi"/>
        </w:rPr>
      </w:pPr>
    </w:p>
    <w:p w14:paraId="22720B99" w14:textId="77777777" w:rsidR="00F1768E" w:rsidRPr="00EA1AB3" w:rsidRDefault="00F1768E" w:rsidP="00260F48">
      <w:pPr>
        <w:rPr>
          <w:rFonts w:asciiTheme="minorHAnsi" w:hAnsiTheme="minorHAnsi" w:cstheme="minorHAnsi"/>
          <w:u w:val="single"/>
        </w:rPr>
      </w:pPr>
    </w:p>
    <w:p w14:paraId="2E9C9E7E" w14:textId="1C7EB2FB" w:rsidR="00F1768E" w:rsidRPr="00EA1AB3" w:rsidRDefault="00260F48" w:rsidP="00260F48">
      <w:pPr>
        <w:rPr>
          <w:rFonts w:asciiTheme="minorHAnsi" w:hAnsiTheme="minorHAnsi" w:cstheme="minorHAnsi"/>
          <w:u w:val="single"/>
        </w:rPr>
      </w:pPr>
      <w:r w:rsidRPr="00EA1AB3">
        <w:rPr>
          <w:rFonts w:asciiTheme="minorHAnsi" w:hAnsiTheme="minorHAnsi" w:cstheme="minorHAnsi"/>
          <w:u w:val="single"/>
        </w:rPr>
        <w:t>Únor</w:t>
      </w:r>
    </w:p>
    <w:p w14:paraId="43A51615" w14:textId="74FD00BA" w:rsidR="000C5E3C" w:rsidRPr="00EA1AB3" w:rsidRDefault="000C5E3C" w:rsidP="00260F48">
      <w:pPr>
        <w:rPr>
          <w:rFonts w:asciiTheme="minorHAnsi" w:hAnsiTheme="minorHAnsi" w:cstheme="minorHAnsi"/>
        </w:rPr>
      </w:pPr>
      <w:r w:rsidRPr="00EA1AB3">
        <w:rPr>
          <w:rFonts w:asciiTheme="minorHAnsi" w:hAnsiTheme="minorHAnsi" w:cstheme="minorHAnsi"/>
        </w:rPr>
        <w:t>Akce</w:t>
      </w:r>
      <w:r w:rsidR="00584F23" w:rsidRPr="00EA1AB3">
        <w:rPr>
          <w:rFonts w:asciiTheme="minorHAnsi" w:hAnsiTheme="minorHAnsi" w:cstheme="minorHAnsi"/>
        </w:rPr>
        <w:t xml:space="preserve"> : Rekreační pobyt na horách- chata Radost, Plasnice v Orlických Horách</w:t>
      </w:r>
    </w:p>
    <w:p w14:paraId="497909C9" w14:textId="56E24E5F" w:rsidR="00260F48" w:rsidRPr="00EA1AB3" w:rsidRDefault="00260F48" w:rsidP="00260F48">
      <w:pPr>
        <w:rPr>
          <w:rFonts w:asciiTheme="minorHAnsi" w:hAnsiTheme="minorHAnsi" w:cstheme="minorHAnsi"/>
        </w:rPr>
      </w:pPr>
      <w:r w:rsidRPr="00EA1AB3">
        <w:rPr>
          <w:rFonts w:asciiTheme="minorHAnsi" w:hAnsiTheme="minorHAnsi" w:cstheme="minorHAnsi"/>
        </w:rPr>
        <w:t>Činnosti: soln</w:t>
      </w:r>
      <w:r w:rsidR="00FE1FB4" w:rsidRPr="00EA1AB3">
        <w:rPr>
          <w:rFonts w:asciiTheme="minorHAnsi" w:hAnsiTheme="minorHAnsi" w:cstheme="minorHAnsi"/>
        </w:rPr>
        <w:t>á jeskyně</w:t>
      </w:r>
      <w:r w:rsidRPr="00EA1AB3">
        <w:rPr>
          <w:rFonts w:asciiTheme="minorHAnsi" w:hAnsiTheme="minorHAnsi" w:cstheme="minorHAnsi"/>
        </w:rPr>
        <w:t>, tvořivé vyrábění (prodejní výstava v březnu)</w:t>
      </w:r>
    </w:p>
    <w:p w14:paraId="43793ED5" w14:textId="77777777" w:rsidR="00EC6989" w:rsidRPr="00EA1AB3" w:rsidRDefault="00EC6989" w:rsidP="00260F48">
      <w:pPr>
        <w:rPr>
          <w:rFonts w:asciiTheme="minorHAnsi" w:hAnsiTheme="minorHAnsi" w:cstheme="minorHAnsi"/>
        </w:rPr>
      </w:pPr>
    </w:p>
    <w:p w14:paraId="5F68EB2F" w14:textId="77777777" w:rsidR="00CB2B97" w:rsidRPr="00EA1AB3" w:rsidRDefault="00CB2B97" w:rsidP="00EB0131">
      <w:pPr>
        <w:jc w:val="center"/>
        <w:rPr>
          <w:rFonts w:asciiTheme="minorHAnsi" w:hAnsiTheme="minorHAnsi" w:cstheme="minorHAnsi"/>
        </w:rPr>
      </w:pPr>
    </w:p>
    <w:p w14:paraId="57136388" w14:textId="77777777" w:rsidR="00260F48" w:rsidRPr="00EA1AB3" w:rsidRDefault="00260F48" w:rsidP="00260F48">
      <w:pPr>
        <w:rPr>
          <w:rFonts w:asciiTheme="minorHAnsi" w:hAnsiTheme="minorHAnsi" w:cstheme="minorHAnsi"/>
          <w:u w:val="single"/>
        </w:rPr>
      </w:pPr>
      <w:r w:rsidRPr="00EA1AB3">
        <w:rPr>
          <w:rFonts w:asciiTheme="minorHAnsi" w:hAnsiTheme="minorHAnsi" w:cstheme="minorHAnsi"/>
          <w:u w:val="single"/>
        </w:rPr>
        <w:t>Březen</w:t>
      </w:r>
    </w:p>
    <w:p w14:paraId="1DDE431B" w14:textId="2D5D17C7" w:rsidR="00260F48" w:rsidRPr="00EA1AB3" w:rsidRDefault="00760904" w:rsidP="00260F48">
      <w:pPr>
        <w:rPr>
          <w:rFonts w:asciiTheme="minorHAnsi" w:hAnsiTheme="minorHAnsi" w:cstheme="minorHAnsi"/>
        </w:rPr>
      </w:pPr>
      <w:r w:rsidRPr="00EA1AB3">
        <w:rPr>
          <w:rFonts w:asciiTheme="minorHAnsi" w:hAnsiTheme="minorHAnsi" w:cstheme="minorHAnsi"/>
        </w:rPr>
        <w:t xml:space="preserve">Akce: </w:t>
      </w:r>
      <w:r w:rsidR="00F5364B" w:rsidRPr="00EA1AB3">
        <w:rPr>
          <w:rFonts w:asciiTheme="minorHAnsi" w:hAnsiTheme="minorHAnsi" w:cstheme="minorHAnsi"/>
        </w:rPr>
        <w:t>Prodejní výstava před stacionářem</w:t>
      </w:r>
    </w:p>
    <w:p w14:paraId="5551184B" w14:textId="4B63FD5C" w:rsidR="00134505" w:rsidRPr="00EA1AB3" w:rsidRDefault="00F5364B" w:rsidP="00260F48">
      <w:pPr>
        <w:rPr>
          <w:rFonts w:asciiTheme="minorHAnsi" w:hAnsiTheme="minorHAnsi" w:cstheme="minorHAnsi"/>
        </w:rPr>
      </w:pPr>
      <w:r w:rsidRPr="00EA1AB3">
        <w:rPr>
          <w:rFonts w:asciiTheme="minorHAnsi" w:hAnsiTheme="minorHAnsi" w:cstheme="minorHAnsi"/>
        </w:rPr>
        <w:t>Činnosti: zahájení programu Mytí interiérů osobních automobilů</w:t>
      </w:r>
      <w:r w:rsidR="00207631" w:rsidRPr="00EA1AB3">
        <w:rPr>
          <w:rFonts w:asciiTheme="minorHAnsi" w:hAnsiTheme="minorHAnsi" w:cstheme="minorHAnsi"/>
        </w:rPr>
        <w:t xml:space="preserve"> (dle počasí: sezóna jaro-podzim)</w:t>
      </w:r>
      <w:r w:rsidR="00134505" w:rsidRPr="00EA1AB3">
        <w:rPr>
          <w:rFonts w:asciiTheme="minorHAnsi" w:hAnsiTheme="minorHAnsi" w:cstheme="minorHAnsi"/>
        </w:rPr>
        <w:t>, Tvořivé dílny, příprava na prodejní výstavu</w:t>
      </w:r>
    </w:p>
    <w:p w14:paraId="4B6A3BF9" w14:textId="77777777" w:rsidR="00134505" w:rsidRPr="00EA1AB3" w:rsidRDefault="00134505" w:rsidP="00260F48">
      <w:pPr>
        <w:rPr>
          <w:rFonts w:asciiTheme="minorHAnsi" w:hAnsiTheme="minorHAnsi" w:cstheme="minorHAnsi"/>
        </w:rPr>
      </w:pPr>
    </w:p>
    <w:p w14:paraId="55BDA3AF" w14:textId="77777777" w:rsidR="00C47416" w:rsidRDefault="00C47416" w:rsidP="00260F48">
      <w:pPr>
        <w:rPr>
          <w:rFonts w:asciiTheme="minorHAnsi" w:hAnsiTheme="minorHAnsi" w:cstheme="minorHAnsi"/>
          <w:u w:val="single"/>
        </w:rPr>
      </w:pPr>
    </w:p>
    <w:p w14:paraId="5825E96F" w14:textId="77777777" w:rsidR="004435D3" w:rsidRDefault="004435D3" w:rsidP="00260F48">
      <w:pPr>
        <w:rPr>
          <w:rFonts w:asciiTheme="minorHAnsi" w:hAnsiTheme="minorHAnsi" w:cstheme="minorHAnsi"/>
          <w:u w:val="single"/>
        </w:rPr>
      </w:pPr>
    </w:p>
    <w:p w14:paraId="78520127" w14:textId="38380509" w:rsidR="00134505" w:rsidRPr="00EA1AB3" w:rsidRDefault="00134505" w:rsidP="00260F48">
      <w:pPr>
        <w:rPr>
          <w:rFonts w:asciiTheme="minorHAnsi" w:hAnsiTheme="minorHAnsi" w:cstheme="minorHAnsi"/>
          <w:u w:val="single"/>
        </w:rPr>
      </w:pPr>
      <w:r w:rsidRPr="00EA1AB3">
        <w:rPr>
          <w:rFonts w:asciiTheme="minorHAnsi" w:hAnsiTheme="minorHAnsi" w:cstheme="minorHAnsi"/>
          <w:u w:val="single"/>
        </w:rPr>
        <w:lastRenderedPageBreak/>
        <w:t xml:space="preserve">Duben </w:t>
      </w:r>
    </w:p>
    <w:p w14:paraId="7A2D17EE" w14:textId="15EF0F1C" w:rsidR="00C9163C" w:rsidRPr="00EA1AB3" w:rsidRDefault="00C9163C" w:rsidP="00260F48">
      <w:pPr>
        <w:rPr>
          <w:rFonts w:asciiTheme="minorHAnsi" w:hAnsiTheme="minorHAnsi" w:cstheme="minorHAnsi"/>
        </w:rPr>
      </w:pPr>
      <w:r w:rsidRPr="00EA1AB3">
        <w:rPr>
          <w:rFonts w:asciiTheme="minorHAnsi" w:hAnsiTheme="minorHAnsi" w:cstheme="minorHAnsi"/>
        </w:rPr>
        <w:t>Akce: Pálení čarodějnic a opékání na zahradě</w:t>
      </w:r>
    </w:p>
    <w:p w14:paraId="20E51B08" w14:textId="0A6CEF5B" w:rsidR="00292D74" w:rsidRPr="00EA1AB3" w:rsidRDefault="00292D74" w:rsidP="00260F48">
      <w:pPr>
        <w:rPr>
          <w:rFonts w:asciiTheme="minorHAnsi" w:hAnsiTheme="minorHAnsi" w:cstheme="minorHAnsi"/>
        </w:rPr>
      </w:pPr>
      <w:r w:rsidRPr="00EA1AB3">
        <w:rPr>
          <w:rFonts w:asciiTheme="minorHAnsi" w:hAnsiTheme="minorHAnsi" w:cstheme="minorHAnsi"/>
        </w:rPr>
        <w:t>Činnosti: Jarní práce na zahradě</w:t>
      </w:r>
      <w:r w:rsidR="00F622B4">
        <w:rPr>
          <w:rFonts w:asciiTheme="minorHAnsi" w:hAnsiTheme="minorHAnsi" w:cstheme="minorHAnsi"/>
        </w:rPr>
        <w:t xml:space="preserve">, příprava na Oslavy 30. výročí založení NONY-nácvik </w:t>
      </w:r>
      <w:r w:rsidR="004435D3">
        <w:rPr>
          <w:rFonts w:asciiTheme="minorHAnsi" w:hAnsiTheme="minorHAnsi" w:cstheme="minorHAnsi"/>
        </w:rPr>
        <w:t xml:space="preserve">divadelního </w:t>
      </w:r>
      <w:r w:rsidR="00F622B4">
        <w:rPr>
          <w:rFonts w:asciiTheme="minorHAnsi" w:hAnsiTheme="minorHAnsi" w:cstheme="minorHAnsi"/>
        </w:rPr>
        <w:t>vystoupení</w:t>
      </w:r>
    </w:p>
    <w:p w14:paraId="019BB5AB" w14:textId="4D9509A9" w:rsidR="00292D74" w:rsidRPr="00EA1AB3" w:rsidRDefault="00292D74" w:rsidP="00260F48">
      <w:pPr>
        <w:rPr>
          <w:rFonts w:asciiTheme="minorHAnsi" w:hAnsiTheme="minorHAnsi" w:cstheme="minorHAnsi"/>
        </w:rPr>
      </w:pPr>
    </w:p>
    <w:p w14:paraId="5A8D19E2" w14:textId="1EB47F48" w:rsidR="00292D74" w:rsidRPr="00F622B4" w:rsidRDefault="00292D74" w:rsidP="00260F48">
      <w:pPr>
        <w:rPr>
          <w:rFonts w:asciiTheme="minorHAnsi" w:hAnsiTheme="minorHAnsi" w:cstheme="minorHAnsi"/>
          <w:u w:val="single"/>
        </w:rPr>
      </w:pPr>
      <w:r w:rsidRPr="00EA1AB3">
        <w:rPr>
          <w:rFonts w:asciiTheme="minorHAnsi" w:hAnsiTheme="minorHAnsi" w:cstheme="minorHAnsi"/>
          <w:u w:val="single"/>
        </w:rPr>
        <w:t>Května</w:t>
      </w:r>
    </w:p>
    <w:p w14:paraId="4B96B7AC" w14:textId="17D3C0E1" w:rsidR="004A1A3F" w:rsidRPr="00EA1AB3" w:rsidRDefault="004A1A3F" w:rsidP="00260F48">
      <w:pPr>
        <w:rPr>
          <w:rFonts w:asciiTheme="minorHAnsi" w:hAnsiTheme="minorHAnsi" w:cstheme="minorHAnsi"/>
        </w:rPr>
      </w:pPr>
      <w:r w:rsidRPr="00EA1AB3">
        <w:rPr>
          <w:rFonts w:asciiTheme="minorHAnsi" w:hAnsiTheme="minorHAnsi" w:cstheme="minorHAnsi"/>
        </w:rPr>
        <w:t>Účast na charitativním běhu pro NONU-kemp Špinka</w:t>
      </w:r>
    </w:p>
    <w:p w14:paraId="319B3867" w14:textId="100671C5" w:rsidR="004A1A3F" w:rsidRPr="00EA1AB3" w:rsidRDefault="00F622B4" w:rsidP="00260F4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Akce: </w:t>
      </w:r>
      <w:r w:rsidR="004A1A3F" w:rsidRPr="00EA1AB3">
        <w:rPr>
          <w:rFonts w:asciiTheme="minorHAnsi" w:hAnsiTheme="minorHAnsi" w:cstheme="minorHAnsi"/>
        </w:rPr>
        <w:t>Baťůžkáři (období květen-říjen)-jednodenní výlety do přírody, na hrady a zámky, exkurze</w:t>
      </w:r>
      <w:r>
        <w:rPr>
          <w:rFonts w:asciiTheme="minorHAnsi" w:hAnsiTheme="minorHAnsi" w:cstheme="minorHAnsi"/>
        </w:rPr>
        <w:t>, spolupráce s ekozahradou U Lánské zahrady Černčice</w:t>
      </w:r>
    </w:p>
    <w:p w14:paraId="18E04903" w14:textId="6F5DBB4C" w:rsidR="004A1A3F" w:rsidRPr="00EA1AB3" w:rsidRDefault="004A1A3F" w:rsidP="00260F48">
      <w:pPr>
        <w:rPr>
          <w:rFonts w:asciiTheme="minorHAnsi" w:hAnsiTheme="minorHAnsi" w:cstheme="minorHAnsi"/>
        </w:rPr>
      </w:pPr>
    </w:p>
    <w:p w14:paraId="79E75030" w14:textId="2B4E6123" w:rsidR="004A1A3F" w:rsidRDefault="004A1A3F" w:rsidP="00260F48">
      <w:pPr>
        <w:rPr>
          <w:rFonts w:asciiTheme="minorHAnsi" w:hAnsiTheme="minorHAnsi" w:cstheme="minorHAnsi"/>
          <w:u w:val="single"/>
        </w:rPr>
      </w:pPr>
      <w:r w:rsidRPr="00EA1AB3">
        <w:rPr>
          <w:rFonts w:asciiTheme="minorHAnsi" w:hAnsiTheme="minorHAnsi" w:cstheme="minorHAnsi"/>
          <w:u w:val="single"/>
        </w:rPr>
        <w:t>Červen</w:t>
      </w:r>
    </w:p>
    <w:p w14:paraId="39C8E551" w14:textId="572391C5" w:rsidR="00F622B4" w:rsidRDefault="00F622B4" w:rsidP="00260F4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Akce: Sportovní den na Stadionu Generála Klapálka</w:t>
      </w:r>
    </w:p>
    <w:p w14:paraId="436141D6" w14:textId="68A12FF7" w:rsidR="00C47416" w:rsidRDefault="00C47416" w:rsidP="00260F4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Oslavy 30. výročí založení stacionáře</w:t>
      </w:r>
    </w:p>
    <w:p w14:paraId="44C39068" w14:textId="77777777" w:rsidR="00F622B4" w:rsidRPr="00EA1AB3" w:rsidRDefault="00F622B4" w:rsidP="00F622B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Činnosti: spolupráce s ekozahradou U Lánské zahrady Černčice</w:t>
      </w:r>
    </w:p>
    <w:p w14:paraId="78F151CE" w14:textId="0C7F0174" w:rsidR="004A1A3F" w:rsidRPr="00EA1AB3" w:rsidRDefault="004A1A3F" w:rsidP="00260F48">
      <w:pPr>
        <w:rPr>
          <w:rFonts w:asciiTheme="minorHAnsi" w:hAnsiTheme="minorHAnsi" w:cstheme="minorHAnsi"/>
        </w:rPr>
      </w:pPr>
    </w:p>
    <w:p w14:paraId="3AC43EE9" w14:textId="673D43AB" w:rsidR="004A1A3F" w:rsidRPr="00C47416" w:rsidRDefault="004A1A3F" w:rsidP="00260F48">
      <w:pPr>
        <w:rPr>
          <w:rFonts w:asciiTheme="minorHAnsi" w:hAnsiTheme="minorHAnsi" w:cstheme="minorHAnsi"/>
          <w:u w:val="single"/>
        </w:rPr>
      </w:pPr>
      <w:r w:rsidRPr="00EA1AB3">
        <w:rPr>
          <w:rFonts w:asciiTheme="minorHAnsi" w:hAnsiTheme="minorHAnsi" w:cstheme="minorHAnsi"/>
          <w:u w:val="single"/>
        </w:rPr>
        <w:t>Červenec</w:t>
      </w:r>
    </w:p>
    <w:p w14:paraId="20B06FC1" w14:textId="77777777" w:rsidR="00850C55" w:rsidRPr="00EA1AB3" w:rsidRDefault="004A1A3F" w:rsidP="00260F48">
      <w:pPr>
        <w:rPr>
          <w:rFonts w:asciiTheme="minorHAnsi" w:hAnsiTheme="minorHAnsi" w:cstheme="minorHAnsi"/>
        </w:rPr>
      </w:pPr>
      <w:r w:rsidRPr="00EA1AB3">
        <w:rPr>
          <w:rFonts w:asciiTheme="minorHAnsi" w:hAnsiTheme="minorHAnsi" w:cstheme="minorHAnsi"/>
        </w:rPr>
        <w:t>Činnosti: Dle počasí relax</w:t>
      </w:r>
      <w:r w:rsidR="00850C55" w:rsidRPr="00EA1AB3">
        <w:rPr>
          <w:rFonts w:asciiTheme="minorHAnsi" w:hAnsiTheme="minorHAnsi" w:cstheme="minorHAnsi"/>
        </w:rPr>
        <w:t>a</w:t>
      </w:r>
      <w:r w:rsidRPr="00EA1AB3">
        <w:rPr>
          <w:rFonts w:asciiTheme="minorHAnsi" w:hAnsiTheme="minorHAnsi" w:cstheme="minorHAnsi"/>
        </w:rPr>
        <w:t>ční</w:t>
      </w:r>
      <w:r w:rsidR="00850C55" w:rsidRPr="00EA1AB3">
        <w:rPr>
          <w:rFonts w:asciiTheme="minorHAnsi" w:hAnsiTheme="minorHAnsi" w:cstheme="minorHAnsi"/>
        </w:rPr>
        <w:t xml:space="preserve"> pobyty na zahradě, koupaliště (Jaroměř, Dobruška)</w:t>
      </w:r>
    </w:p>
    <w:p w14:paraId="676CD8F6" w14:textId="77777777" w:rsidR="00850C55" w:rsidRPr="00EA1AB3" w:rsidRDefault="00850C55" w:rsidP="00260F48">
      <w:pPr>
        <w:rPr>
          <w:rFonts w:asciiTheme="minorHAnsi" w:hAnsiTheme="minorHAnsi" w:cstheme="minorHAnsi"/>
        </w:rPr>
      </w:pPr>
    </w:p>
    <w:p w14:paraId="14450618" w14:textId="5E070CA8" w:rsidR="00850C55" w:rsidRPr="002B1398" w:rsidRDefault="00850C55" w:rsidP="00260F48">
      <w:pPr>
        <w:rPr>
          <w:rFonts w:asciiTheme="minorHAnsi" w:hAnsiTheme="minorHAnsi" w:cstheme="minorHAnsi"/>
          <w:u w:val="single"/>
        </w:rPr>
      </w:pPr>
      <w:r w:rsidRPr="00EA1AB3">
        <w:rPr>
          <w:rFonts w:asciiTheme="minorHAnsi" w:hAnsiTheme="minorHAnsi" w:cstheme="minorHAnsi"/>
          <w:u w:val="single"/>
        </w:rPr>
        <w:t>Srpen</w:t>
      </w:r>
    </w:p>
    <w:p w14:paraId="4C00B8B2" w14:textId="4EDFC024" w:rsidR="00850C55" w:rsidRPr="00EA1AB3" w:rsidRDefault="00850C55" w:rsidP="00260F48">
      <w:pPr>
        <w:rPr>
          <w:rFonts w:asciiTheme="minorHAnsi" w:hAnsiTheme="minorHAnsi" w:cstheme="minorHAnsi"/>
        </w:rPr>
      </w:pPr>
      <w:r w:rsidRPr="00EA1AB3">
        <w:rPr>
          <w:rFonts w:asciiTheme="minorHAnsi" w:hAnsiTheme="minorHAnsi" w:cstheme="minorHAnsi"/>
        </w:rPr>
        <w:t>Běžíme s VóCé-čkem- charitativní běh pro Stacionář NONA, Rajská zahrada Nové Město nad Metují</w:t>
      </w:r>
    </w:p>
    <w:p w14:paraId="685659AF" w14:textId="26953E15" w:rsidR="00850C55" w:rsidRPr="00EA1AB3" w:rsidRDefault="00850C55" w:rsidP="00260F48">
      <w:pPr>
        <w:rPr>
          <w:rFonts w:asciiTheme="minorHAnsi" w:hAnsiTheme="minorHAnsi" w:cstheme="minorHAnsi"/>
        </w:rPr>
      </w:pPr>
      <w:r w:rsidRPr="00EA1AB3">
        <w:rPr>
          <w:rFonts w:asciiTheme="minorHAnsi" w:hAnsiTheme="minorHAnsi" w:cstheme="minorHAnsi"/>
        </w:rPr>
        <w:t>Činnosti: Zapojení klientů do úklidových činností- venkovní i vnitřní prostory stacionáře</w:t>
      </w:r>
      <w:r w:rsidR="00F622B4">
        <w:rPr>
          <w:rFonts w:asciiTheme="minorHAnsi" w:hAnsiTheme="minorHAnsi" w:cstheme="minorHAnsi"/>
        </w:rPr>
        <w:t>, jednodenní výlety</w:t>
      </w:r>
    </w:p>
    <w:p w14:paraId="58D7EE36" w14:textId="77777777" w:rsidR="00850C55" w:rsidRPr="00EA1AB3" w:rsidRDefault="00850C55" w:rsidP="00260F48">
      <w:pPr>
        <w:rPr>
          <w:rFonts w:asciiTheme="minorHAnsi" w:hAnsiTheme="minorHAnsi" w:cstheme="minorHAnsi"/>
        </w:rPr>
      </w:pPr>
    </w:p>
    <w:p w14:paraId="700F4B3B" w14:textId="77777777" w:rsidR="00825597" w:rsidRPr="00EA1AB3" w:rsidRDefault="00850C55" w:rsidP="00260F48">
      <w:pPr>
        <w:rPr>
          <w:rFonts w:asciiTheme="minorHAnsi" w:hAnsiTheme="minorHAnsi" w:cstheme="minorHAnsi"/>
          <w:u w:val="single"/>
        </w:rPr>
      </w:pPr>
      <w:r w:rsidRPr="00EA1AB3">
        <w:rPr>
          <w:rFonts w:asciiTheme="minorHAnsi" w:hAnsiTheme="minorHAnsi" w:cstheme="minorHAnsi"/>
          <w:u w:val="single"/>
        </w:rPr>
        <w:t>Září</w:t>
      </w:r>
    </w:p>
    <w:p w14:paraId="1126B228" w14:textId="77777777" w:rsidR="00825597" w:rsidRDefault="00825597" w:rsidP="00260F48">
      <w:pPr>
        <w:rPr>
          <w:rFonts w:asciiTheme="minorHAnsi" w:hAnsiTheme="minorHAnsi" w:cstheme="minorHAnsi"/>
        </w:rPr>
      </w:pPr>
      <w:r w:rsidRPr="00EA1AB3">
        <w:rPr>
          <w:rFonts w:asciiTheme="minorHAnsi" w:hAnsiTheme="minorHAnsi" w:cstheme="minorHAnsi"/>
        </w:rPr>
        <w:t>Činnosti: Úklidové práce na zahradě, výlet do lesa na houby</w:t>
      </w:r>
    </w:p>
    <w:p w14:paraId="773901F0" w14:textId="4811D2C1" w:rsidR="00C47416" w:rsidRPr="00EA1AB3" w:rsidRDefault="00C47416" w:rsidP="00260F4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Akce: Rekreace klientů v Chorvatsku, Dny evropského dědictví- účast na kulturní akci města -prezentace a prodej vlastních výrobků z tvořivých dílen</w:t>
      </w:r>
    </w:p>
    <w:p w14:paraId="0D07164D" w14:textId="77777777" w:rsidR="00825597" w:rsidRPr="00EA1AB3" w:rsidRDefault="00825597" w:rsidP="00260F48">
      <w:pPr>
        <w:rPr>
          <w:rFonts w:asciiTheme="minorHAnsi" w:hAnsiTheme="minorHAnsi" w:cstheme="minorHAnsi"/>
        </w:rPr>
      </w:pPr>
    </w:p>
    <w:p w14:paraId="1D2F0C7D" w14:textId="77777777" w:rsidR="00825597" w:rsidRPr="00EA1AB3" w:rsidRDefault="00825597" w:rsidP="00260F48">
      <w:pPr>
        <w:rPr>
          <w:rFonts w:asciiTheme="minorHAnsi" w:hAnsiTheme="minorHAnsi" w:cstheme="minorHAnsi"/>
          <w:u w:val="single"/>
        </w:rPr>
      </w:pPr>
      <w:r w:rsidRPr="00EA1AB3">
        <w:rPr>
          <w:rFonts w:asciiTheme="minorHAnsi" w:hAnsiTheme="minorHAnsi" w:cstheme="minorHAnsi"/>
          <w:u w:val="single"/>
        </w:rPr>
        <w:t>Říjen</w:t>
      </w:r>
    </w:p>
    <w:p w14:paraId="7A4CA5C2" w14:textId="77777777" w:rsidR="00825597" w:rsidRPr="00EA1AB3" w:rsidRDefault="00825597" w:rsidP="00260F48">
      <w:pPr>
        <w:rPr>
          <w:rFonts w:asciiTheme="minorHAnsi" w:hAnsiTheme="minorHAnsi" w:cstheme="minorHAnsi"/>
        </w:rPr>
      </w:pPr>
      <w:r w:rsidRPr="00EA1AB3">
        <w:rPr>
          <w:rFonts w:asciiTheme="minorHAnsi" w:hAnsiTheme="minorHAnsi" w:cstheme="minorHAnsi"/>
        </w:rPr>
        <w:t>Činnosti: Tvořivé dílny na téma Vánoce (příprava na prodejní vánoční výstavu)</w:t>
      </w:r>
    </w:p>
    <w:p w14:paraId="6D3431E3" w14:textId="77777777" w:rsidR="00825597" w:rsidRPr="00EA1AB3" w:rsidRDefault="00825597" w:rsidP="00260F48">
      <w:pPr>
        <w:rPr>
          <w:rFonts w:asciiTheme="minorHAnsi" w:hAnsiTheme="minorHAnsi" w:cstheme="minorHAnsi"/>
        </w:rPr>
      </w:pPr>
    </w:p>
    <w:p w14:paraId="52DDF47D" w14:textId="77777777" w:rsidR="00825597" w:rsidRPr="00EA1AB3" w:rsidRDefault="00825597" w:rsidP="00260F48">
      <w:pPr>
        <w:rPr>
          <w:rFonts w:asciiTheme="minorHAnsi" w:hAnsiTheme="minorHAnsi" w:cstheme="minorHAnsi"/>
          <w:u w:val="single"/>
        </w:rPr>
      </w:pPr>
      <w:r w:rsidRPr="00EA1AB3">
        <w:rPr>
          <w:rFonts w:asciiTheme="minorHAnsi" w:hAnsiTheme="minorHAnsi" w:cstheme="minorHAnsi"/>
          <w:u w:val="single"/>
        </w:rPr>
        <w:t>Listopad</w:t>
      </w:r>
    </w:p>
    <w:p w14:paraId="2B492D55" w14:textId="77777777" w:rsidR="00825597" w:rsidRPr="00EA1AB3" w:rsidRDefault="00825597" w:rsidP="00260F48">
      <w:pPr>
        <w:rPr>
          <w:rFonts w:asciiTheme="minorHAnsi" w:hAnsiTheme="minorHAnsi" w:cstheme="minorHAnsi"/>
        </w:rPr>
      </w:pPr>
      <w:r w:rsidRPr="00EA1AB3">
        <w:rPr>
          <w:rFonts w:asciiTheme="minorHAnsi" w:hAnsiTheme="minorHAnsi" w:cstheme="minorHAnsi"/>
        </w:rPr>
        <w:t>Akce: Účast na prodejní vánoční výstavě v Kině 70, Nové Město nad Metují</w:t>
      </w:r>
    </w:p>
    <w:p w14:paraId="179ACA63" w14:textId="26A58D12" w:rsidR="00825597" w:rsidRPr="00EA1AB3" w:rsidRDefault="00825597" w:rsidP="00260F48">
      <w:pPr>
        <w:rPr>
          <w:rFonts w:asciiTheme="minorHAnsi" w:hAnsiTheme="minorHAnsi" w:cstheme="minorHAnsi"/>
        </w:rPr>
      </w:pPr>
      <w:r w:rsidRPr="00EA1AB3">
        <w:rPr>
          <w:rFonts w:asciiTheme="minorHAnsi" w:hAnsiTheme="minorHAnsi" w:cstheme="minorHAnsi"/>
        </w:rPr>
        <w:t>Činnosti: Vánoční tvořivé dílny, vánoční pečení</w:t>
      </w:r>
      <w:r w:rsidR="00C47416">
        <w:rPr>
          <w:rFonts w:asciiTheme="minorHAnsi" w:hAnsiTheme="minorHAnsi" w:cstheme="minorHAnsi"/>
        </w:rPr>
        <w:t xml:space="preserve">, </w:t>
      </w:r>
      <w:r w:rsidR="000B74D2">
        <w:rPr>
          <w:rFonts w:asciiTheme="minorHAnsi" w:hAnsiTheme="minorHAnsi" w:cstheme="minorHAnsi"/>
        </w:rPr>
        <w:t>,,</w:t>
      </w:r>
      <w:r w:rsidR="00C47416">
        <w:rPr>
          <w:rFonts w:asciiTheme="minorHAnsi" w:hAnsiTheme="minorHAnsi" w:cstheme="minorHAnsi"/>
        </w:rPr>
        <w:t>Dušičkování</w:t>
      </w:r>
      <w:r w:rsidR="000B74D2">
        <w:rPr>
          <w:rFonts w:asciiTheme="minorHAnsi" w:hAnsiTheme="minorHAnsi" w:cstheme="minorHAnsi"/>
        </w:rPr>
        <w:t>“</w:t>
      </w:r>
    </w:p>
    <w:p w14:paraId="0F16ABA0" w14:textId="77777777" w:rsidR="00825597" w:rsidRPr="00EA1AB3" w:rsidRDefault="00825597" w:rsidP="00260F48">
      <w:pPr>
        <w:rPr>
          <w:rFonts w:asciiTheme="minorHAnsi" w:hAnsiTheme="minorHAnsi" w:cstheme="minorHAnsi"/>
        </w:rPr>
      </w:pPr>
    </w:p>
    <w:p w14:paraId="206B5E65" w14:textId="17C6229F" w:rsidR="004A1A3F" w:rsidRPr="00EA1AB3" w:rsidRDefault="00825597" w:rsidP="00260F48">
      <w:pPr>
        <w:rPr>
          <w:rFonts w:asciiTheme="minorHAnsi" w:hAnsiTheme="minorHAnsi" w:cstheme="minorHAnsi"/>
        </w:rPr>
      </w:pPr>
      <w:r w:rsidRPr="00EA1AB3">
        <w:rPr>
          <w:rFonts w:asciiTheme="minorHAnsi" w:hAnsiTheme="minorHAnsi" w:cstheme="minorHAnsi"/>
          <w:u w:val="single"/>
        </w:rPr>
        <w:t>Prosinec</w:t>
      </w:r>
      <w:r w:rsidR="004A1A3F" w:rsidRPr="00EA1AB3">
        <w:rPr>
          <w:rFonts w:asciiTheme="minorHAnsi" w:hAnsiTheme="minorHAnsi" w:cstheme="minorHAnsi"/>
        </w:rPr>
        <w:t xml:space="preserve"> </w:t>
      </w:r>
    </w:p>
    <w:p w14:paraId="272AF47F" w14:textId="0B034F00" w:rsidR="00825597" w:rsidRPr="00EA1AB3" w:rsidRDefault="00825597" w:rsidP="00260F48">
      <w:pPr>
        <w:rPr>
          <w:rFonts w:asciiTheme="minorHAnsi" w:hAnsiTheme="minorHAnsi" w:cstheme="minorHAnsi"/>
        </w:rPr>
      </w:pPr>
      <w:r w:rsidRPr="00EA1AB3">
        <w:rPr>
          <w:rFonts w:asciiTheme="minorHAnsi" w:hAnsiTheme="minorHAnsi" w:cstheme="minorHAnsi"/>
        </w:rPr>
        <w:t>Činnosti: Vánoční posezení v</w:t>
      </w:r>
      <w:r w:rsidR="0063369C" w:rsidRPr="00EA1AB3">
        <w:rPr>
          <w:rFonts w:asciiTheme="minorHAnsi" w:hAnsiTheme="minorHAnsi" w:cstheme="minorHAnsi"/>
        </w:rPr>
        <w:t> </w:t>
      </w:r>
      <w:r w:rsidRPr="00EA1AB3">
        <w:rPr>
          <w:rFonts w:asciiTheme="minorHAnsi" w:hAnsiTheme="minorHAnsi" w:cstheme="minorHAnsi"/>
        </w:rPr>
        <w:t>NONĚ</w:t>
      </w:r>
      <w:r w:rsidR="0063369C" w:rsidRPr="00EA1AB3">
        <w:rPr>
          <w:rFonts w:asciiTheme="minorHAnsi" w:hAnsiTheme="minorHAnsi" w:cstheme="minorHAnsi"/>
        </w:rPr>
        <w:t>, rozloučení s rokem 202</w:t>
      </w:r>
      <w:r w:rsidR="002B1398">
        <w:rPr>
          <w:rFonts w:asciiTheme="minorHAnsi" w:hAnsiTheme="minorHAnsi" w:cstheme="minorHAnsi"/>
        </w:rPr>
        <w:t>2</w:t>
      </w:r>
    </w:p>
    <w:p w14:paraId="101B3C33" w14:textId="77777777" w:rsidR="00134505" w:rsidRPr="00EA1AB3" w:rsidRDefault="00134505" w:rsidP="00260F48">
      <w:pPr>
        <w:rPr>
          <w:rFonts w:asciiTheme="minorHAnsi" w:hAnsiTheme="minorHAnsi" w:cstheme="minorHAnsi"/>
        </w:rPr>
      </w:pPr>
    </w:p>
    <w:p w14:paraId="784694BC" w14:textId="77777777" w:rsidR="00EB0131" w:rsidRPr="00EA1AB3" w:rsidRDefault="00EB0131" w:rsidP="00C616E5">
      <w:pPr>
        <w:jc w:val="center"/>
        <w:rPr>
          <w:rFonts w:asciiTheme="minorHAnsi" w:hAnsiTheme="minorHAnsi" w:cstheme="minorHAnsi"/>
        </w:rPr>
      </w:pPr>
    </w:p>
    <w:p w14:paraId="46C4EC9A" w14:textId="77777777" w:rsidR="00260F48" w:rsidRPr="00EA1AB3" w:rsidRDefault="00260F48" w:rsidP="00EB0131">
      <w:pPr>
        <w:jc w:val="center"/>
        <w:rPr>
          <w:rFonts w:asciiTheme="minorHAnsi" w:hAnsiTheme="minorHAnsi" w:cstheme="minorHAnsi"/>
          <w:u w:val="single"/>
        </w:rPr>
      </w:pPr>
    </w:p>
    <w:p w14:paraId="4E39FCBE" w14:textId="2B6EACE5" w:rsidR="00DF6FBC" w:rsidRPr="00EA1AB3" w:rsidRDefault="00CB2B97" w:rsidP="00DF6FBC">
      <w:pPr>
        <w:rPr>
          <w:rFonts w:asciiTheme="minorHAnsi" w:hAnsiTheme="minorHAnsi" w:cstheme="minorHAnsi"/>
          <w:b/>
        </w:rPr>
      </w:pPr>
      <w:r w:rsidRPr="00EA1AB3">
        <w:rPr>
          <w:rFonts w:asciiTheme="minorHAnsi" w:hAnsiTheme="minorHAnsi" w:cstheme="minorHAnsi"/>
          <w:b/>
        </w:rPr>
        <w:t>1.</w:t>
      </w:r>
      <w:r w:rsidR="00EA1AB3">
        <w:rPr>
          <w:rFonts w:asciiTheme="minorHAnsi" w:hAnsiTheme="minorHAnsi" w:cstheme="minorHAnsi"/>
          <w:b/>
        </w:rPr>
        <w:t>6</w:t>
      </w:r>
      <w:r w:rsidRPr="00EA1AB3">
        <w:rPr>
          <w:rFonts w:asciiTheme="minorHAnsi" w:hAnsiTheme="minorHAnsi" w:cstheme="minorHAnsi"/>
          <w:b/>
        </w:rPr>
        <w:t xml:space="preserve"> </w:t>
      </w:r>
      <w:r w:rsidR="00DF6FBC" w:rsidRPr="00EA1AB3">
        <w:rPr>
          <w:rFonts w:asciiTheme="minorHAnsi" w:hAnsiTheme="minorHAnsi" w:cstheme="minorHAnsi"/>
          <w:b/>
        </w:rPr>
        <w:t xml:space="preserve">Stravování </w:t>
      </w:r>
    </w:p>
    <w:p w14:paraId="21A1EF46" w14:textId="2CA61ECE" w:rsidR="00BA7B90" w:rsidRPr="00EA1AB3" w:rsidRDefault="00DF6FBC" w:rsidP="00FE0498">
      <w:pPr>
        <w:jc w:val="both"/>
        <w:rPr>
          <w:rFonts w:asciiTheme="minorHAnsi" w:hAnsiTheme="minorHAnsi" w:cstheme="minorHAnsi"/>
        </w:rPr>
      </w:pPr>
      <w:r w:rsidRPr="00EA1AB3">
        <w:rPr>
          <w:rFonts w:asciiTheme="minorHAnsi" w:hAnsiTheme="minorHAnsi" w:cstheme="minorHAnsi"/>
        </w:rPr>
        <w:t>Obědy</w:t>
      </w:r>
      <w:r w:rsidR="00745C32" w:rsidRPr="00EA1AB3">
        <w:rPr>
          <w:rFonts w:asciiTheme="minorHAnsi" w:hAnsiTheme="minorHAnsi" w:cstheme="minorHAnsi"/>
        </w:rPr>
        <w:t xml:space="preserve"> jsou zajištěny</w:t>
      </w:r>
      <w:r w:rsidR="00211A2F" w:rsidRPr="00EA1AB3">
        <w:rPr>
          <w:rFonts w:asciiTheme="minorHAnsi" w:hAnsiTheme="minorHAnsi" w:cstheme="minorHAnsi"/>
        </w:rPr>
        <w:t xml:space="preserve"> </w:t>
      </w:r>
      <w:r w:rsidR="00FD5C0E" w:rsidRPr="00EA1AB3">
        <w:rPr>
          <w:rFonts w:asciiTheme="minorHAnsi" w:hAnsiTheme="minorHAnsi" w:cstheme="minorHAnsi"/>
        </w:rPr>
        <w:t>dovozem</w:t>
      </w:r>
      <w:r w:rsidR="00800673" w:rsidRPr="00EA1AB3">
        <w:rPr>
          <w:rFonts w:asciiTheme="minorHAnsi" w:hAnsiTheme="minorHAnsi" w:cstheme="minorHAnsi"/>
        </w:rPr>
        <w:t xml:space="preserve"> z firmy Repš-Hotel Rambousek</w:t>
      </w:r>
      <w:r w:rsidRPr="00EA1AB3">
        <w:rPr>
          <w:rFonts w:asciiTheme="minorHAnsi" w:hAnsiTheme="minorHAnsi" w:cstheme="minorHAnsi"/>
        </w:rPr>
        <w:t xml:space="preserve"> v Novém Městě nad Metují. </w:t>
      </w:r>
      <w:r w:rsidRPr="00EA1AB3">
        <w:rPr>
          <w:rFonts w:asciiTheme="minorHAnsi" w:hAnsiTheme="minorHAnsi" w:cstheme="minorHAnsi"/>
          <w:color w:val="000000"/>
        </w:rPr>
        <w:t>Stravování probíhalo ve vý</w:t>
      </w:r>
      <w:r w:rsidR="00211A2F" w:rsidRPr="00EA1AB3">
        <w:rPr>
          <w:rFonts w:asciiTheme="minorHAnsi" w:hAnsiTheme="minorHAnsi" w:cstheme="minorHAnsi"/>
          <w:color w:val="000000"/>
        </w:rPr>
        <w:t>dejně Stacionáře NONA</w:t>
      </w:r>
      <w:r w:rsidR="00745C32" w:rsidRPr="00EA1AB3">
        <w:rPr>
          <w:rFonts w:asciiTheme="minorHAnsi" w:hAnsiTheme="minorHAnsi" w:cstheme="minorHAnsi"/>
          <w:color w:val="000000"/>
        </w:rPr>
        <w:t>.</w:t>
      </w:r>
      <w:r w:rsidR="00800673" w:rsidRPr="00EA1AB3">
        <w:rPr>
          <w:rFonts w:asciiTheme="minorHAnsi" w:hAnsiTheme="minorHAnsi" w:cstheme="minorHAnsi"/>
        </w:rPr>
        <w:t xml:space="preserve"> Cena 1 oběda činí </w:t>
      </w:r>
      <w:r w:rsidR="009417F2" w:rsidRPr="00EA1AB3">
        <w:rPr>
          <w:rFonts w:asciiTheme="minorHAnsi" w:hAnsiTheme="minorHAnsi" w:cstheme="minorHAnsi"/>
        </w:rPr>
        <w:t xml:space="preserve">Kč </w:t>
      </w:r>
      <w:r w:rsidR="002B1398">
        <w:rPr>
          <w:rFonts w:asciiTheme="minorHAnsi" w:hAnsiTheme="minorHAnsi" w:cstheme="minorHAnsi"/>
        </w:rPr>
        <w:t>75</w:t>
      </w:r>
      <w:r w:rsidR="00006F61" w:rsidRPr="00EA1AB3">
        <w:rPr>
          <w:rFonts w:asciiTheme="minorHAnsi" w:hAnsiTheme="minorHAnsi" w:cstheme="minorHAnsi"/>
        </w:rPr>
        <w:t>,00.</w:t>
      </w:r>
    </w:p>
    <w:p w14:paraId="5C6519A2" w14:textId="77777777" w:rsidR="00035C9B" w:rsidRPr="00EA1AB3" w:rsidRDefault="00035C9B" w:rsidP="00FE0498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14:paraId="2D954773" w14:textId="77777777" w:rsidR="004D27B4" w:rsidRPr="00EA1AB3" w:rsidRDefault="004D27B4" w:rsidP="004D27B4">
      <w:pPr>
        <w:rPr>
          <w:rFonts w:asciiTheme="minorHAnsi" w:hAnsiTheme="minorHAnsi" w:cstheme="minorHAnsi"/>
          <w:b/>
        </w:rPr>
      </w:pPr>
    </w:p>
    <w:p w14:paraId="52E2DA52" w14:textId="5D82C8CC" w:rsidR="00CA3A7F" w:rsidRPr="00EA1AB3" w:rsidRDefault="00CA3A7F" w:rsidP="00CA3A7F">
      <w:pPr>
        <w:tabs>
          <w:tab w:val="left" w:pos="2340"/>
        </w:tabs>
        <w:rPr>
          <w:rFonts w:asciiTheme="minorHAnsi" w:hAnsiTheme="minorHAnsi" w:cstheme="minorHAnsi"/>
        </w:rPr>
      </w:pPr>
      <w:r w:rsidRPr="00EA1AB3">
        <w:rPr>
          <w:rFonts w:asciiTheme="minorHAnsi" w:hAnsiTheme="minorHAnsi" w:cstheme="minorHAnsi"/>
        </w:rPr>
        <w:t>V roce 20</w:t>
      </w:r>
      <w:r w:rsidR="00E77E6A" w:rsidRPr="00EA1AB3">
        <w:rPr>
          <w:rFonts w:asciiTheme="minorHAnsi" w:hAnsiTheme="minorHAnsi" w:cstheme="minorHAnsi"/>
        </w:rPr>
        <w:t>2</w:t>
      </w:r>
      <w:r w:rsidR="00C47416">
        <w:rPr>
          <w:rFonts w:asciiTheme="minorHAnsi" w:hAnsiTheme="minorHAnsi" w:cstheme="minorHAnsi"/>
        </w:rPr>
        <w:t>2</w:t>
      </w:r>
      <w:r w:rsidR="00973A77" w:rsidRPr="00EA1AB3">
        <w:rPr>
          <w:rFonts w:asciiTheme="minorHAnsi" w:hAnsiTheme="minorHAnsi" w:cstheme="minorHAnsi"/>
        </w:rPr>
        <w:t xml:space="preserve"> jsme naši službu poskytli </w:t>
      </w:r>
      <w:r w:rsidR="00ED36FC">
        <w:rPr>
          <w:rFonts w:asciiTheme="minorHAnsi" w:hAnsiTheme="minorHAnsi" w:cstheme="minorHAnsi"/>
        </w:rPr>
        <w:t>3</w:t>
      </w:r>
      <w:r w:rsidR="0033756C">
        <w:rPr>
          <w:rFonts w:asciiTheme="minorHAnsi" w:hAnsiTheme="minorHAnsi" w:cstheme="minorHAnsi"/>
        </w:rPr>
        <w:t>4</w:t>
      </w:r>
      <w:r w:rsidR="0002353E" w:rsidRPr="00EA1AB3">
        <w:rPr>
          <w:rFonts w:asciiTheme="minorHAnsi" w:hAnsiTheme="minorHAnsi" w:cstheme="minorHAnsi"/>
        </w:rPr>
        <w:t xml:space="preserve"> klient</w:t>
      </w:r>
      <w:r w:rsidRPr="00EA1AB3">
        <w:rPr>
          <w:rFonts w:asciiTheme="minorHAnsi" w:hAnsiTheme="minorHAnsi" w:cstheme="minorHAnsi"/>
        </w:rPr>
        <w:t>ům. Denní k</w:t>
      </w:r>
      <w:r w:rsidR="0002353E" w:rsidRPr="00EA1AB3">
        <w:rPr>
          <w:rFonts w:asciiTheme="minorHAnsi" w:hAnsiTheme="minorHAnsi" w:cstheme="minorHAnsi"/>
        </w:rPr>
        <w:t xml:space="preserve">apacita zařízení je </w:t>
      </w:r>
      <w:r w:rsidR="00ED36FC">
        <w:rPr>
          <w:rFonts w:asciiTheme="minorHAnsi" w:hAnsiTheme="minorHAnsi" w:cstheme="minorHAnsi"/>
        </w:rPr>
        <w:t>28</w:t>
      </w:r>
      <w:r w:rsidRPr="00EA1AB3">
        <w:rPr>
          <w:rFonts w:asciiTheme="minorHAnsi" w:hAnsiTheme="minorHAnsi" w:cstheme="minorHAnsi"/>
        </w:rPr>
        <w:t xml:space="preserve">. </w:t>
      </w:r>
    </w:p>
    <w:p w14:paraId="63DE69EF" w14:textId="77777777" w:rsidR="00CA3A7F" w:rsidRPr="00EA1AB3" w:rsidRDefault="00CA3A7F" w:rsidP="00CA3A7F">
      <w:pPr>
        <w:tabs>
          <w:tab w:val="left" w:pos="2340"/>
        </w:tabs>
        <w:rPr>
          <w:rFonts w:asciiTheme="minorHAnsi" w:hAnsiTheme="minorHAnsi" w:cstheme="minorHAnsi"/>
        </w:rPr>
      </w:pPr>
    </w:p>
    <w:p w14:paraId="556D720C" w14:textId="77777777" w:rsidR="00FD5ED6" w:rsidRPr="00EA1AB3" w:rsidRDefault="00FD5ED6" w:rsidP="00CA3A7F">
      <w:pPr>
        <w:tabs>
          <w:tab w:val="left" w:pos="2340"/>
        </w:tabs>
        <w:rPr>
          <w:rFonts w:asciiTheme="minorHAnsi" w:hAnsiTheme="minorHAnsi" w:cstheme="minorHAnsi"/>
          <w:b/>
        </w:rPr>
      </w:pPr>
    </w:p>
    <w:p w14:paraId="25B89ED4" w14:textId="77777777" w:rsidR="00DB4FD7" w:rsidRPr="00EA1AB3" w:rsidRDefault="00DB4FD7" w:rsidP="00CA3A7F">
      <w:pPr>
        <w:tabs>
          <w:tab w:val="left" w:pos="2340"/>
        </w:tabs>
        <w:rPr>
          <w:rFonts w:asciiTheme="minorHAnsi" w:hAnsiTheme="minorHAnsi" w:cstheme="minorHAnsi"/>
          <w:b/>
        </w:rPr>
      </w:pPr>
    </w:p>
    <w:p w14:paraId="36B1F0C6" w14:textId="1B577367" w:rsidR="00CA3A7F" w:rsidRPr="00EA1AB3" w:rsidRDefault="00CB2B97" w:rsidP="00CA3A7F">
      <w:pPr>
        <w:tabs>
          <w:tab w:val="left" w:pos="2340"/>
        </w:tabs>
        <w:rPr>
          <w:rFonts w:asciiTheme="minorHAnsi" w:hAnsiTheme="minorHAnsi" w:cstheme="minorHAnsi"/>
          <w:b/>
        </w:rPr>
      </w:pPr>
      <w:r w:rsidRPr="00EA1AB3">
        <w:rPr>
          <w:rFonts w:asciiTheme="minorHAnsi" w:hAnsiTheme="minorHAnsi" w:cstheme="minorHAnsi"/>
          <w:b/>
        </w:rPr>
        <w:t xml:space="preserve">1. </w:t>
      </w:r>
      <w:r w:rsidR="00EA1AB3">
        <w:rPr>
          <w:rFonts w:asciiTheme="minorHAnsi" w:hAnsiTheme="minorHAnsi" w:cstheme="minorHAnsi"/>
          <w:b/>
        </w:rPr>
        <w:t>7</w:t>
      </w:r>
      <w:r w:rsidRPr="00EA1AB3">
        <w:rPr>
          <w:rFonts w:asciiTheme="minorHAnsi" w:hAnsiTheme="minorHAnsi" w:cstheme="minorHAnsi"/>
          <w:b/>
        </w:rPr>
        <w:t xml:space="preserve"> </w:t>
      </w:r>
      <w:r w:rsidR="00147B19" w:rsidRPr="00EA1AB3">
        <w:rPr>
          <w:rFonts w:asciiTheme="minorHAnsi" w:hAnsiTheme="minorHAnsi" w:cstheme="minorHAnsi"/>
          <w:b/>
        </w:rPr>
        <w:t>Klienti</w:t>
      </w:r>
      <w:r w:rsidR="00CA3A7F" w:rsidRPr="00EA1AB3">
        <w:rPr>
          <w:rFonts w:asciiTheme="minorHAnsi" w:hAnsiTheme="minorHAnsi" w:cstheme="minorHAnsi"/>
          <w:b/>
        </w:rPr>
        <w:t xml:space="preserve"> dle obcí </w:t>
      </w:r>
    </w:p>
    <w:p w14:paraId="636EB9E3" w14:textId="77777777" w:rsidR="00CA3A7F" w:rsidRPr="00EA1AB3" w:rsidRDefault="00CA3A7F" w:rsidP="00CA3A7F">
      <w:pPr>
        <w:tabs>
          <w:tab w:val="left" w:pos="2340"/>
        </w:tabs>
        <w:rPr>
          <w:rFonts w:asciiTheme="minorHAnsi" w:hAnsiTheme="minorHAnsi" w:cstheme="minorHAnsi"/>
        </w:rPr>
      </w:pPr>
    </w:p>
    <w:tbl>
      <w:tblPr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1805"/>
        <w:gridCol w:w="1805"/>
        <w:gridCol w:w="1805"/>
        <w:gridCol w:w="1805"/>
        <w:gridCol w:w="1805"/>
      </w:tblGrid>
      <w:tr w:rsidR="004A0560" w:rsidRPr="00EA1AB3" w14:paraId="322120FB" w14:textId="77777777" w:rsidTr="005D4021">
        <w:trPr>
          <w:trHeight w:val="483"/>
        </w:trPr>
        <w:tc>
          <w:tcPr>
            <w:tcW w:w="1805" w:type="dxa"/>
            <w:tcBorders>
              <w:top w:val="double" w:sz="6" w:space="0" w:color="000000"/>
            </w:tcBorders>
          </w:tcPr>
          <w:p w14:paraId="29DE3121" w14:textId="77777777" w:rsidR="004A0560" w:rsidRPr="00EA1AB3" w:rsidRDefault="004A0560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Rok</w:t>
            </w:r>
          </w:p>
        </w:tc>
        <w:tc>
          <w:tcPr>
            <w:tcW w:w="1805" w:type="dxa"/>
            <w:tcBorders>
              <w:top w:val="double" w:sz="6" w:space="0" w:color="000000"/>
            </w:tcBorders>
          </w:tcPr>
          <w:p w14:paraId="4C0F7589" w14:textId="77777777" w:rsidR="004A0560" w:rsidRPr="00EA1AB3" w:rsidRDefault="004A0560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obec I. typu</w:t>
            </w:r>
          </w:p>
        </w:tc>
        <w:tc>
          <w:tcPr>
            <w:tcW w:w="1805" w:type="dxa"/>
            <w:tcBorders>
              <w:top w:val="double" w:sz="6" w:space="0" w:color="000000"/>
            </w:tcBorders>
          </w:tcPr>
          <w:p w14:paraId="081CEB9B" w14:textId="77777777" w:rsidR="004A0560" w:rsidRPr="00EA1AB3" w:rsidRDefault="004A0560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obec II. typu</w:t>
            </w:r>
          </w:p>
        </w:tc>
        <w:tc>
          <w:tcPr>
            <w:tcW w:w="1805" w:type="dxa"/>
            <w:tcBorders>
              <w:top w:val="double" w:sz="6" w:space="0" w:color="000000"/>
            </w:tcBorders>
          </w:tcPr>
          <w:p w14:paraId="58873CD3" w14:textId="77777777" w:rsidR="004A0560" w:rsidRPr="00EA1AB3" w:rsidRDefault="004A0560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obec III. typu</w:t>
            </w:r>
          </w:p>
        </w:tc>
        <w:tc>
          <w:tcPr>
            <w:tcW w:w="1805" w:type="dxa"/>
            <w:tcBorders>
              <w:top w:val="double" w:sz="6" w:space="0" w:color="000000"/>
            </w:tcBorders>
          </w:tcPr>
          <w:p w14:paraId="5735483D" w14:textId="77777777" w:rsidR="004A0560" w:rsidRPr="00EA1AB3" w:rsidRDefault="004A0560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 xml:space="preserve">jiný kraj </w:t>
            </w:r>
          </w:p>
        </w:tc>
      </w:tr>
      <w:tr w:rsidR="005D4021" w:rsidRPr="00EA1AB3" w14:paraId="4A5D5636" w14:textId="77777777" w:rsidTr="005D4021">
        <w:trPr>
          <w:trHeight w:val="257"/>
        </w:trPr>
        <w:tc>
          <w:tcPr>
            <w:tcW w:w="1805" w:type="dxa"/>
            <w:tcBorders>
              <w:top w:val="double" w:sz="6" w:space="0" w:color="000000"/>
            </w:tcBorders>
          </w:tcPr>
          <w:p w14:paraId="16A46EF8" w14:textId="066062D8" w:rsidR="005D4021" w:rsidRPr="00EA1AB3" w:rsidRDefault="005D4021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2022</w:t>
            </w:r>
          </w:p>
        </w:tc>
        <w:tc>
          <w:tcPr>
            <w:tcW w:w="1805" w:type="dxa"/>
            <w:tcBorders>
              <w:top w:val="double" w:sz="6" w:space="0" w:color="000000"/>
            </w:tcBorders>
          </w:tcPr>
          <w:p w14:paraId="3D41E88D" w14:textId="0F2E4AB4" w:rsidR="005D4021" w:rsidRPr="00EA1AB3" w:rsidRDefault="0033756C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</w:t>
            </w:r>
            <w:r w:rsidR="00385F7F"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1805" w:type="dxa"/>
            <w:tcBorders>
              <w:top w:val="double" w:sz="6" w:space="0" w:color="000000"/>
            </w:tcBorders>
          </w:tcPr>
          <w:p w14:paraId="24833580" w14:textId="42F311E0" w:rsidR="005D4021" w:rsidRPr="00EA1AB3" w:rsidRDefault="00385F7F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1805" w:type="dxa"/>
            <w:tcBorders>
              <w:top w:val="double" w:sz="6" w:space="0" w:color="000000"/>
            </w:tcBorders>
          </w:tcPr>
          <w:p w14:paraId="58A845E4" w14:textId="2AECC36D" w:rsidR="005D4021" w:rsidRPr="00EA1AB3" w:rsidRDefault="00385F7F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15</w:t>
            </w:r>
          </w:p>
        </w:tc>
        <w:tc>
          <w:tcPr>
            <w:tcW w:w="1805" w:type="dxa"/>
            <w:tcBorders>
              <w:top w:val="double" w:sz="6" w:space="0" w:color="000000"/>
            </w:tcBorders>
          </w:tcPr>
          <w:p w14:paraId="4A8E263A" w14:textId="07A2E83F" w:rsidR="005D4021" w:rsidRPr="00EA1AB3" w:rsidRDefault="0061474E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0</w:t>
            </w:r>
          </w:p>
        </w:tc>
      </w:tr>
      <w:tr w:rsidR="00FD5ED6" w:rsidRPr="00EA1AB3" w14:paraId="4EF143BA" w14:textId="77777777" w:rsidTr="005D4021">
        <w:trPr>
          <w:trHeight w:val="257"/>
        </w:trPr>
        <w:tc>
          <w:tcPr>
            <w:tcW w:w="1805" w:type="dxa"/>
            <w:tcBorders>
              <w:top w:val="double" w:sz="6" w:space="0" w:color="000000"/>
            </w:tcBorders>
          </w:tcPr>
          <w:p w14:paraId="56B15F35" w14:textId="4468E710" w:rsidR="00FD5ED6" w:rsidRPr="00EA1AB3" w:rsidRDefault="00D13C96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Cs/>
              </w:rPr>
            </w:pPr>
            <w:r w:rsidRPr="00EA1AB3">
              <w:rPr>
                <w:rFonts w:asciiTheme="minorHAnsi" w:hAnsiTheme="minorHAnsi" w:cstheme="minorHAnsi"/>
                <w:bCs/>
              </w:rPr>
              <w:t>2021</w:t>
            </w:r>
          </w:p>
        </w:tc>
        <w:tc>
          <w:tcPr>
            <w:tcW w:w="1805" w:type="dxa"/>
            <w:tcBorders>
              <w:top w:val="double" w:sz="6" w:space="0" w:color="000000"/>
            </w:tcBorders>
          </w:tcPr>
          <w:p w14:paraId="6D9E5DD3" w14:textId="6BE253EA" w:rsidR="00FD5ED6" w:rsidRPr="00EA1AB3" w:rsidRDefault="00D13C96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1805" w:type="dxa"/>
            <w:tcBorders>
              <w:top w:val="double" w:sz="6" w:space="0" w:color="000000"/>
            </w:tcBorders>
          </w:tcPr>
          <w:p w14:paraId="6F82653B" w14:textId="4403630E" w:rsidR="00FD5ED6" w:rsidRPr="00EA1AB3" w:rsidRDefault="00D13C96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1805" w:type="dxa"/>
            <w:tcBorders>
              <w:top w:val="double" w:sz="6" w:space="0" w:color="000000"/>
            </w:tcBorders>
          </w:tcPr>
          <w:p w14:paraId="787272C1" w14:textId="71FAA2DF" w:rsidR="00FD5ED6" w:rsidRPr="00EA1AB3" w:rsidRDefault="00D13C96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16</w:t>
            </w:r>
          </w:p>
        </w:tc>
        <w:tc>
          <w:tcPr>
            <w:tcW w:w="1805" w:type="dxa"/>
            <w:tcBorders>
              <w:top w:val="double" w:sz="6" w:space="0" w:color="000000"/>
            </w:tcBorders>
          </w:tcPr>
          <w:p w14:paraId="59A94CB9" w14:textId="64BA1D29" w:rsidR="00FD5ED6" w:rsidRPr="00EA1AB3" w:rsidRDefault="00D13C96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0</w:t>
            </w:r>
          </w:p>
        </w:tc>
      </w:tr>
      <w:tr w:rsidR="00E77E6A" w:rsidRPr="00EA1AB3" w14:paraId="7463C3DA" w14:textId="77777777" w:rsidTr="005D4021">
        <w:trPr>
          <w:trHeight w:val="257"/>
        </w:trPr>
        <w:tc>
          <w:tcPr>
            <w:tcW w:w="1805" w:type="dxa"/>
            <w:tcBorders>
              <w:top w:val="double" w:sz="6" w:space="0" w:color="000000"/>
            </w:tcBorders>
          </w:tcPr>
          <w:p w14:paraId="73A3B814" w14:textId="48AD6173" w:rsidR="00E77E6A" w:rsidRPr="00EA1AB3" w:rsidRDefault="00E77E6A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Cs/>
              </w:rPr>
            </w:pPr>
            <w:r w:rsidRPr="00EA1AB3">
              <w:rPr>
                <w:rFonts w:asciiTheme="minorHAnsi" w:hAnsiTheme="minorHAnsi" w:cstheme="minorHAnsi"/>
                <w:bCs/>
              </w:rPr>
              <w:t>2020</w:t>
            </w:r>
          </w:p>
        </w:tc>
        <w:tc>
          <w:tcPr>
            <w:tcW w:w="1805" w:type="dxa"/>
            <w:tcBorders>
              <w:top w:val="double" w:sz="6" w:space="0" w:color="000000"/>
            </w:tcBorders>
          </w:tcPr>
          <w:p w14:paraId="6AD9D644" w14:textId="1D900343" w:rsidR="00E77E6A" w:rsidRPr="00EA1AB3" w:rsidRDefault="00E8042A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10</w:t>
            </w:r>
          </w:p>
        </w:tc>
        <w:tc>
          <w:tcPr>
            <w:tcW w:w="1805" w:type="dxa"/>
            <w:tcBorders>
              <w:top w:val="double" w:sz="6" w:space="0" w:color="000000"/>
            </w:tcBorders>
          </w:tcPr>
          <w:p w14:paraId="41FDEA69" w14:textId="38D9DA36" w:rsidR="00E77E6A" w:rsidRPr="00EA1AB3" w:rsidRDefault="00E8042A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1805" w:type="dxa"/>
            <w:tcBorders>
              <w:top w:val="double" w:sz="6" w:space="0" w:color="000000"/>
            </w:tcBorders>
          </w:tcPr>
          <w:p w14:paraId="451693CA" w14:textId="2BB7BA1A" w:rsidR="00E77E6A" w:rsidRPr="00EA1AB3" w:rsidRDefault="00E8042A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14</w:t>
            </w:r>
          </w:p>
        </w:tc>
        <w:tc>
          <w:tcPr>
            <w:tcW w:w="1805" w:type="dxa"/>
            <w:tcBorders>
              <w:top w:val="double" w:sz="6" w:space="0" w:color="000000"/>
            </w:tcBorders>
          </w:tcPr>
          <w:p w14:paraId="0E307777" w14:textId="61ABCD93" w:rsidR="00E77E6A" w:rsidRPr="00EA1AB3" w:rsidRDefault="00E8042A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1</w:t>
            </w:r>
          </w:p>
        </w:tc>
      </w:tr>
      <w:tr w:rsidR="00DB4FD7" w:rsidRPr="00EA1AB3" w14:paraId="078173E7" w14:textId="77777777" w:rsidTr="005D4021">
        <w:trPr>
          <w:trHeight w:val="248"/>
        </w:trPr>
        <w:tc>
          <w:tcPr>
            <w:tcW w:w="1805" w:type="dxa"/>
            <w:tcBorders>
              <w:top w:val="double" w:sz="6" w:space="0" w:color="000000"/>
            </w:tcBorders>
          </w:tcPr>
          <w:p w14:paraId="3BFB0856" w14:textId="77777777" w:rsidR="00DB4FD7" w:rsidRPr="00EA1AB3" w:rsidRDefault="00FD5C0E" w:rsidP="00B14469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2019</w:t>
            </w:r>
          </w:p>
        </w:tc>
        <w:tc>
          <w:tcPr>
            <w:tcW w:w="1805" w:type="dxa"/>
            <w:tcBorders>
              <w:top w:val="double" w:sz="6" w:space="0" w:color="000000"/>
            </w:tcBorders>
          </w:tcPr>
          <w:p w14:paraId="287BAC33" w14:textId="77777777" w:rsidR="00DB4FD7" w:rsidRPr="00EA1AB3" w:rsidRDefault="000648BF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9</w:t>
            </w:r>
          </w:p>
        </w:tc>
        <w:tc>
          <w:tcPr>
            <w:tcW w:w="1805" w:type="dxa"/>
            <w:tcBorders>
              <w:top w:val="double" w:sz="6" w:space="0" w:color="000000"/>
            </w:tcBorders>
          </w:tcPr>
          <w:p w14:paraId="2B89FC04" w14:textId="77777777" w:rsidR="00DB4FD7" w:rsidRPr="00EA1AB3" w:rsidRDefault="000648BF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6</w:t>
            </w:r>
          </w:p>
        </w:tc>
        <w:tc>
          <w:tcPr>
            <w:tcW w:w="1805" w:type="dxa"/>
            <w:tcBorders>
              <w:top w:val="double" w:sz="6" w:space="0" w:color="000000"/>
            </w:tcBorders>
          </w:tcPr>
          <w:p w14:paraId="6795F6F9" w14:textId="77777777" w:rsidR="00DB4FD7" w:rsidRPr="00EA1AB3" w:rsidRDefault="000648BF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1</w:t>
            </w:r>
            <w:r w:rsidR="00FF16DA" w:rsidRPr="00EA1AB3"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1805" w:type="dxa"/>
            <w:tcBorders>
              <w:top w:val="double" w:sz="6" w:space="0" w:color="000000"/>
            </w:tcBorders>
          </w:tcPr>
          <w:p w14:paraId="7F30A045" w14:textId="77777777" w:rsidR="00DB4FD7" w:rsidRPr="00EA1AB3" w:rsidRDefault="000648BF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0</w:t>
            </w:r>
          </w:p>
        </w:tc>
      </w:tr>
      <w:tr w:rsidR="00800673" w:rsidRPr="00EA1AB3" w14:paraId="795F7CD8" w14:textId="77777777" w:rsidTr="005D4021">
        <w:trPr>
          <w:trHeight w:val="248"/>
        </w:trPr>
        <w:tc>
          <w:tcPr>
            <w:tcW w:w="1805" w:type="dxa"/>
            <w:tcBorders>
              <w:top w:val="double" w:sz="6" w:space="0" w:color="000000"/>
            </w:tcBorders>
          </w:tcPr>
          <w:p w14:paraId="0C4809B6" w14:textId="77777777" w:rsidR="00800673" w:rsidRPr="00EA1AB3" w:rsidRDefault="002F522C" w:rsidP="00B14469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2018</w:t>
            </w:r>
          </w:p>
        </w:tc>
        <w:tc>
          <w:tcPr>
            <w:tcW w:w="1805" w:type="dxa"/>
            <w:tcBorders>
              <w:top w:val="double" w:sz="6" w:space="0" w:color="000000"/>
            </w:tcBorders>
          </w:tcPr>
          <w:p w14:paraId="42A945B6" w14:textId="77777777" w:rsidR="00800673" w:rsidRPr="00EA1AB3" w:rsidRDefault="002F522C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9</w:t>
            </w:r>
          </w:p>
        </w:tc>
        <w:tc>
          <w:tcPr>
            <w:tcW w:w="1805" w:type="dxa"/>
            <w:tcBorders>
              <w:top w:val="double" w:sz="6" w:space="0" w:color="000000"/>
            </w:tcBorders>
          </w:tcPr>
          <w:p w14:paraId="72E4329A" w14:textId="77777777" w:rsidR="00800673" w:rsidRPr="00EA1AB3" w:rsidRDefault="002F522C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1805" w:type="dxa"/>
            <w:tcBorders>
              <w:top w:val="double" w:sz="6" w:space="0" w:color="000000"/>
            </w:tcBorders>
          </w:tcPr>
          <w:p w14:paraId="377635D5" w14:textId="77777777" w:rsidR="00800673" w:rsidRPr="00EA1AB3" w:rsidRDefault="002F522C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17</w:t>
            </w:r>
          </w:p>
        </w:tc>
        <w:tc>
          <w:tcPr>
            <w:tcW w:w="1805" w:type="dxa"/>
            <w:tcBorders>
              <w:top w:val="double" w:sz="6" w:space="0" w:color="000000"/>
            </w:tcBorders>
          </w:tcPr>
          <w:p w14:paraId="4CFBF7D5" w14:textId="77777777" w:rsidR="00800673" w:rsidRPr="00EA1AB3" w:rsidRDefault="002F522C" w:rsidP="00B14469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0</w:t>
            </w:r>
          </w:p>
        </w:tc>
      </w:tr>
    </w:tbl>
    <w:p w14:paraId="22517650" w14:textId="77777777" w:rsidR="00CA3A7F" w:rsidRPr="00EA1AB3" w:rsidRDefault="00CA3A7F" w:rsidP="00CA3A7F">
      <w:pPr>
        <w:tabs>
          <w:tab w:val="left" w:pos="2340"/>
        </w:tabs>
        <w:rPr>
          <w:rFonts w:asciiTheme="minorHAnsi" w:hAnsiTheme="minorHAnsi" w:cstheme="minorHAnsi"/>
        </w:rPr>
      </w:pPr>
    </w:p>
    <w:p w14:paraId="2A3493A3" w14:textId="77777777" w:rsidR="00CA3A7F" w:rsidRPr="00EA1AB3" w:rsidRDefault="00CA3A7F" w:rsidP="00CA3A7F">
      <w:pPr>
        <w:tabs>
          <w:tab w:val="left" w:pos="2340"/>
        </w:tabs>
        <w:rPr>
          <w:rFonts w:asciiTheme="minorHAnsi" w:hAnsiTheme="minorHAnsi" w:cstheme="minorHAnsi"/>
          <w:b/>
        </w:rPr>
      </w:pPr>
    </w:p>
    <w:p w14:paraId="3E108D03" w14:textId="7A4AF696" w:rsidR="00CA3A7F" w:rsidRPr="00EA1AB3" w:rsidRDefault="00CB2B97" w:rsidP="00CA3A7F">
      <w:pPr>
        <w:tabs>
          <w:tab w:val="left" w:pos="2340"/>
        </w:tabs>
        <w:rPr>
          <w:rFonts w:asciiTheme="minorHAnsi" w:hAnsiTheme="minorHAnsi" w:cstheme="minorHAnsi"/>
          <w:b/>
        </w:rPr>
      </w:pPr>
      <w:r w:rsidRPr="00EA1AB3">
        <w:rPr>
          <w:rFonts w:asciiTheme="minorHAnsi" w:hAnsiTheme="minorHAnsi" w:cstheme="minorHAnsi"/>
          <w:b/>
        </w:rPr>
        <w:t>1.</w:t>
      </w:r>
      <w:r w:rsidR="00EA1AB3">
        <w:rPr>
          <w:rFonts w:asciiTheme="minorHAnsi" w:hAnsiTheme="minorHAnsi" w:cstheme="minorHAnsi"/>
          <w:b/>
        </w:rPr>
        <w:t>8</w:t>
      </w:r>
      <w:r w:rsidRPr="00EA1AB3">
        <w:rPr>
          <w:rFonts w:asciiTheme="minorHAnsi" w:hAnsiTheme="minorHAnsi" w:cstheme="minorHAnsi"/>
          <w:b/>
        </w:rPr>
        <w:t xml:space="preserve"> </w:t>
      </w:r>
      <w:r w:rsidR="009752FB" w:rsidRPr="00EA1AB3">
        <w:rPr>
          <w:rFonts w:asciiTheme="minorHAnsi" w:hAnsiTheme="minorHAnsi" w:cstheme="minorHAnsi"/>
          <w:b/>
        </w:rPr>
        <w:t>Klienti</w:t>
      </w:r>
      <w:r w:rsidR="00CA3A7F" w:rsidRPr="00EA1AB3">
        <w:rPr>
          <w:rFonts w:asciiTheme="minorHAnsi" w:hAnsiTheme="minorHAnsi" w:cstheme="minorHAnsi"/>
          <w:b/>
        </w:rPr>
        <w:t xml:space="preserve"> dle pohlaví </w:t>
      </w:r>
    </w:p>
    <w:p w14:paraId="1BFE79CB" w14:textId="77777777" w:rsidR="00CA3A7F" w:rsidRPr="00EA1AB3" w:rsidRDefault="00CA3A7F" w:rsidP="00CA3A7F">
      <w:pPr>
        <w:tabs>
          <w:tab w:val="left" w:pos="2340"/>
        </w:tabs>
        <w:rPr>
          <w:rFonts w:asciiTheme="minorHAnsi" w:hAnsiTheme="minorHAnsi" w:cstheme="minorHAnsi"/>
          <w:b/>
        </w:rPr>
      </w:pPr>
    </w:p>
    <w:tbl>
      <w:tblPr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3027"/>
        <w:gridCol w:w="2998"/>
        <w:gridCol w:w="3001"/>
      </w:tblGrid>
      <w:tr w:rsidR="00CA3A7F" w:rsidRPr="00EA1AB3" w14:paraId="35FA1E3A" w14:textId="77777777" w:rsidTr="00E8042A">
        <w:tc>
          <w:tcPr>
            <w:tcW w:w="3027" w:type="dxa"/>
            <w:tcBorders>
              <w:top w:val="double" w:sz="6" w:space="0" w:color="000000"/>
            </w:tcBorders>
          </w:tcPr>
          <w:p w14:paraId="0C932216" w14:textId="77777777" w:rsidR="00CA3A7F" w:rsidRPr="00EA1AB3" w:rsidRDefault="00CA3A7F" w:rsidP="00D312D2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Rok</w:t>
            </w:r>
          </w:p>
        </w:tc>
        <w:tc>
          <w:tcPr>
            <w:tcW w:w="2998" w:type="dxa"/>
            <w:tcBorders>
              <w:top w:val="double" w:sz="6" w:space="0" w:color="000000"/>
            </w:tcBorders>
          </w:tcPr>
          <w:p w14:paraId="038F6875" w14:textId="77777777" w:rsidR="00CA3A7F" w:rsidRPr="00EA1AB3" w:rsidRDefault="00CA3A7F" w:rsidP="00D312D2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ženy</w:t>
            </w:r>
          </w:p>
        </w:tc>
        <w:tc>
          <w:tcPr>
            <w:tcW w:w="3001" w:type="dxa"/>
            <w:tcBorders>
              <w:top w:val="double" w:sz="6" w:space="0" w:color="000000"/>
            </w:tcBorders>
          </w:tcPr>
          <w:p w14:paraId="2FA70867" w14:textId="77777777" w:rsidR="00CA3A7F" w:rsidRPr="00EA1AB3" w:rsidRDefault="00CA3A7F" w:rsidP="00D312D2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Muži</w:t>
            </w:r>
          </w:p>
        </w:tc>
      </w:tr>
      <w:tr w:rsidR="005D4021" w:rsidRPr="00EA1AB3" w14:paraId="28A32679" w14:textId="77777777" w:rsidTr="00E8042A">
        <w:tc>
          <w:tcPr>
            <w:tcW w:w="3027" w:type="dxa"/>
            <w:tcBorders>
              <w:top w:val="double" w:sz="6" w:space="0" w:color="000000"/>
            </w:tcBorders>
          </w:tcPr>
          <w:p w14:paraId="0DD599AC" w14:textId="2FA48532" w:rsidR="005D4021" w:rsidRPr="00EA1AB3" w:rsidRDefault="005D4021" w:rsidP="00ED3279">
            <w:pPr>
              <w:tabs>
                <w:tab w:val="left" w:pos="1931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2022</w:t>
            </w:r>
          </w:p>
        </w:tc>
        <w:tc>
          <w:tcPr>
            <w:tcW w:w="2998" w:type="dxa"/>
            <w:tcBorders>
              <w:top w:val="double" w:sz="6" w:space="0" w:color="000000"/>
            </w:tcBorders>
          </w:tcPr>
          <w:p w14:paraId="567521D7" w14:textId="55968A35" w:rsidR="005D4021" w:rsidRPr="00EA1AB3" w:rsidRDefault="005D4021" w:rsidP="00D312D2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3001" w:type="dxa"/>
            <w:tcBorders>
              <w:top w:val="double" w:sz="6" w:space="0" w:color="000000"/>
            </w:tcBorders>
          </w:tcPr>
          <w:p w14:paraId="66A02472" w14:textId="2AAC5CBB" w:rsidR="005D4021" w:rsidRPr="00EA1AB3" w:rsidRDefault="005D4021" w:rsidP="00D312D2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  <w:r w:rsidR="00385F7F">
              <w:rPr>
                <w:rFonts w:asciiTheme="minorHAnsi" w:hAnsiTheme="minorHAnsi" w:cstheme="minorHAnsi"/>
              </w:rPr>
              <w:t>5</w:t>
            </w:r>
          </w:p>
        </w:tc>
      </w:tr>
      <w:tr w:rsidR="00FD5ED6" w:rsidRPr="00EA1AB3" w14:paraId="20242C2B" w14:textId="77777777" w:rsidTr="00E8042A">
        <w:tc>
          <w:tcPr>
            <w:tcW w:w="3027" w:type="dxa"/>
            <w:tcBorders>
              <w:top w:val="double" w:sz="6" w:space="0" w:color="000000"/>
            </w:tcBorders>
          </w:tcPr>
          <w:p w14:paraId="4A11BD56" w14:textId="29B190E4" w:rsidR="00FD5ED6" w:rsidRPr="00EA1AB3" w:rsidRDefault="00D13C96" w:rsidP="00ED3279">
            <w:pPr>
              <w:tabs>
                <w:tab w:val="left" w:pos="1931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2021</w:t>
            </w:r>
          </w:p>
        </w:tc>
        <w:tc>
          <w:tcPr>
            <w:tcW w:w="2998" w:type="dxa"/>
            <w:tcBorders>
              <w:top w:val="double" w:sz="6" w:space="0" w:color="000000"/>
            </w:tcBorders>
          </w:tcPr>
          <w:p w14:paraId="2599754B" w14:textId="1C104F33" w:rsidR="00FD5ED6" w:rsidRPr="00EA1AB3" w:rsidRDefault="00D13C96" w:rsidP="00D312D2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7</w:t>
            </w:r>
          </w:p>
        </w:tc>
        <w:tc>
          <w:tcPr>
            <w:tcW w:w="3001" w:type="dxa"/>
            <w:tcBorders>
              <w:top w:val="double" w:sz="6" w:space="0" w:color="000000"/>
            </w:tcBorders>
          </w:tcPr>
          <w:p w14:paraId="0B358B0D" w14:textId="7DAA141D" w:rsidR="00FD5ED6" w:rsidRPr="00EA1AB3" w:rsidRDefault="00D13C96" w:rsidP="00D312D2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22</w:t>
            </w:r>
          </w:p>
        </w:tc>
      </w:tr>
      <w:tr w:rsidR="00E8042A" w:rsidRPr="00EA1AB3" w14:paraId="43244AF5" w14:textId="77777777" w:rsidTr="00E8042A">
        <w:tc>
          <w:tcPr>
            <w:tcW w:w="3027" w:type="dxa"/>
            <w:tcBorders>
              <w:top w:val="double" w:sz="6" w:space="0" w:color="000000"/>
            </w:tcBorders>
          </w:tcPr>
          <w:p w14:paraId="2DF9FF62" w14:textId="6C906C11" w:rsidR="00E8042A" w:rsidRPr="00EA1AB3" w:rsidRDefault="00E8042A" w:rsidP="00ED3279">
            <w:pPr>
              <w:tabs>
                <w:tab w:val="left" w:pos="1931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2020</w:t>
            </w:r>
          </w:p>
        </w:tc>
        <w:tc>
          <w:tcPr>
            <w:tcW w:w="2998" w:type="dxa"/>
            <w:tcBorders>
              <w:top w:val="double" w:sz="6" w:space="0" w:color="000000"/>
            </w:tcBorders>
          </w:tcPr>
          <w:p w14:paraId="6AC717AF" w14:textId="503D00F7" w:rsidR="00E8042A" w:rsidRPr="00EA1AB3" w:rsidRDefault="00E8042A" w:rsidP="00D312D2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9</w:t>
            </w:r>
          </w:p>
        </w:tc>
        <w:tc>
          <w:tcPr>
            <w:tcW w:w="3001" w:type="dxa"/>
            <w:tcBorders>
              <w:top w:val="double" w:sz="6" w:space="0" w:color="000000"/>
            </w:tcBorders>
          </w:tcPr>
          <w:p w14:paraId="72E4808B" w14:textId="2C122C5F" w:rsidR="00E8042A" w:rsidRPr="00EA1AB3" w:rsidRDefault="00E8042A" w:rsidP="00D312D2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21</w:t>
            </w:r>
          </w:p>
        </w:tc>
      </w:tr>
      <w:tr w:rsidR="00ED3279" w:rsidRPr="00EA1AB3" w14:paraId="411263DB" w14:textId="77777777" w:rsidTr="00E8042A">
        <w:tc>
          <w:tcPr>
            <w:tcW w:w="3027" w:type="dxa"/>
            <w:tcBorders>
              <w:top w:val="double" w:sz="6" w:space="0" w:color="000000"/>
            </w:tcBorders>
          </w:tcPr>
          <w:p w14:paraId="5766637F" w14:textId="77777777" w:rsidR="00ED3279" w:rsidRPr="00EA1AB3" w:rsidRDefault="00ED3279" w:rsidP="00ED3279">
            <w:pPr>
              <w:tabs>
                <w:tab w:val="left" w:pos="1931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2019</w:t>
            </w:r>
          </w:p>
        </w:tc>
        <w:tc>
          <w:tcPr>
            <w:tcW w:w="2998" w:type="dxa"/>
            <w:tcBorders>
              <w:top w:val="double" w:sz="6" w:space="0" w:color="000000"/>
            </w:tcBorders>
          </w:tcPr>
          <w:p w14:paraId="0E03E378" w14:textId="77777777" w:rsidR="00ED3279" w:rsidRPr="00EA1AB3" w:rsidRDefault="00ED3279" w:rsidP="00D312D2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3001" w:type="dxa"/>
            <w:tcBorders>
              <w:top w:val="double" w:sz="6" w:space="0" w:color="000000"/>
            </w:tcBorders>
          </w:tcPr>
          <w:p w14:paraId="463A2E63" w14:textId="77777777" w:rsidR="00ED3279" w:rsidRPr="00EA1AB3" w:rsidRDefault="00ED3279" w:rsidP="00D312D2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20</w:t>
            </w:r>
          </w:p>
        </w:tc>
      </w:tr>
      <w:tr w:rsidR="007C6E58" w:rsidRPr="00EA1AB3" w14:paraId="6BBC4E27" w14:textId="77777777" w:rsidTr="00E8042A">
        <w:tc>
          <w:tcPr>
            <w:tcW w:w="3027" w:type="dxa"/>
            <w:tcBorders>
              <w:top w:val="double" w:sz="6" w:space="0" w:color="000000"/>
            </w:tcBorders>
          </w:tcPr>
          <w:p w14:paraId="798DA4DE" w14:textId="77777777" w:rsidR="007C6E58" w:rsidRPr="00EA1AB3" w:rsidRDefault="002F522C" w:rsidP="00ED3279">
            <w:pPr>
              <w:tabs>
                <w:tab w:val="left" w:pos="1931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2018</w:t>
            </w:r>
            <w:r w:rsidR="00ED3279" w:rsidRPr="00EA1AB3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2998" w:type="dxa"/>
            <w:tcBorders>
              <w:top w:val="double" w:sz="6" w:space="0" w:color="000000"/>
            </w:tcBorders>
          </w:tcPr>
          <w:p w14:paraId="49FAD075" w14:textId="77777777" w:rsidR="007C6E58" w:rsidRPr="00EA1AB3" w:rsidRDefault="002F522C" w:rsidP="00D312D2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3001" w:type="dxa"/>
            <w:tcBorders>
              <w:top w:val="double" w:sz="6" w:space="0" w:color="000000"/>
            </w:tcBorders>
          </w:tcPr>
          <w:p w14:paraId="361C036D" w14:textId="77777777" w:rsidR="007C6E58" w:rsidRPr="00EA1AB3" w:rsidRDefault="002F522C" w:rsidP="00D312D2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2</w:t>
            </w:r>
            <w:r w:rsidR="00ED3279" w:rsidRPr="00EA1AB3">
              <w:rPr>
                <w:rFonts w:asciiTheme="minorHAnsi" w:hAnsiTheme="minorHAnsi" w:cstheme="minorHAnsi"/>
              </w:rPr>
              <w:t>3</w:t>
            </w:r>
          </w:p>
        </w:tc>
      </w:tr>
    </w:tbl>
    <w:p w14:paraId="55322193" w14:textId="77777777" w:rsidR="00CA3A7F" w:rsidRPr="00EA1AB3" w:rsidRDefault="00CA3A7F" w:rsidP="00CA3A7F">
      <w:pPr>
        <w:tabs>
          <w:tab w:val="left" w:pos="2340"/>
        </w:tabs>
        <w:rPr>
          <w:rFonts w:asciiTheme="minorHAnsi" w:hAnsiTheme="minorHAnsi" w:cstheme="minorHAnsi"/>
        </w:rPr>
      </w:pPr>
    </w:p>
    <w:p w14:paraId="6FAA70E7" w14:textId="77777777" w:rsidR="00E8042A" w:rsidRPr="00EA1AB3" w:rsidRDefault="00E8042A" w:rsidP="00CA3A7F">
      <w:pPr>
        <w:tabs>
          <w:tab w:val="left" w:pos="2340"/>
        </w:tabs>
        <w:rPr>
          <w:rFonts w:asciiTheme="minorHAnsi" w:hAnsiTheme="minorHAnsi" w:cstheme="minorHAnsi"/>
          <w:b/>
        </w:rPr>
      </w:pPr>
    </w:p>
    <w:p w14:paraId="1B0F5292" w14:textId="77777777" w:rsidR="00E8042A" w:rsidRPr="00EA1AB3" w:rsidRDefault="00E8042A" w:rsidP="00CA3A7F">
      <w:pPr>
        <w:tabs>
          <w:tab w:val="left" w:pos="2340"/>
        </w:tabs>
        <w:rPr>
          <w:rFonts w:asciiTheme="minorHAnsi" w:hAnsiTheme="minorHAnsi" w:cstheme="minorHAnsi"/>
          <w:b/>
        </w:rPr>
      </w:pPr>
    </w:p>
    <w:p w14:paraId="56A9AF12" w14:textId="77777777" w:rsidR="00E8042A" w:rsidRPr="00EA1AB3" w:rsidRDefault="00E8042A" w:rsidP="00CA3A7F">
      <w:pPr>
        <w:tabs>
          <w:tab w:val="left" w:pos="2340"/>
        </w:tabs>
        <w:rPr>
          <w:rFonts w:asciiTheme="minorHAnsi" w:hAnsiTheme="minorHAnsi" w:cstheme="minorHAnsi"/>
          <w:b/>
        </w:rPr>
      </w:pPr>
    </w:p>
    <w:p w14:paraId="22554E22" w14:textId="77777777" w:rsidR="00E8042A" w:rsidRPr="00EA1AB3" w:rsidRDefault="00E8042A" w:rsidP="00CA3A7F">
      <w:pPr>
        <w:tabs>
          <w:tab w:val="left" w:pos="2340"/>
        </w:tabs>
        <w:rPr>
          <w:rFonts w:asciiTheme="minorHAnsi" w:hAnsiTheme="minorHAnsi" w:cstheme="minorHAnsi"/>
          <w:b/>
        </w:rPr>
      </w:pPr>
    </w:p>
    <w:p w14:paraId="7F3EDBB1" w14:textId="7F6D4150" w:rsidR="00CA3A7F" w:rsidRPr="00EA1AB3" w:rsidRDefault="00CB2B97" w:rsidP="00CA3A7F">
      <w:pPr>
        <w:tabs>
          <w:tab w:val="left" w:pos="2340"/>
        </w:tabs>
        <w:rPr>
          <w:rFonts w:asciiTheme="minorHAnsi" w:hAnsiTheme="minorHAnsi" w:cstheme="minorHAnsi"/>
          <w:b/>
        </w:rPr>
      </w:pPr>
      <w:r w:rsidRPr="00EA1AB3">
        <w:rPr>
          <w:rFonts w:asciiTheme="minorHAnsi" w:hAnsiTheme="minorHAnsi" w:cstheme="minorHAnsi"/>
          <w:b/>
        </w:rPr>
        <w:t xml:space="preserve">1. </w:t>
      </w:r>
      <w:r w:rsidR="00091B23">
        <w:rPr>
          <w:rFonts w:asciiTheme="minorHAnsi" w:hAnsiTheme="minorHAnsi" w:cstheme="minorHAnsi"/>
          <w:b/>
        </w:rPr>
        <w:t>9</w:t>
      </w:r>
      <w:r w:rsidRPr="00EA1AB3">
        <w:rPr>
          <w:rFonts w:asciiTheme="minorHAnsi" w:hAnsiTheme="minorHAnsi" w:cstheme="minorHAnsi"/>
          <w:b/>
        </w:rPr>
        <w:t xml:space="preserve"> </w:t>
      </w:r>
      <w:r w:rsidR="00CA3A7F" w:rsidRPr="00EA1AB3">
        <w:rPr>
          <w:rFonts w:asciiTheme="minorHAnsi" w:hAnsiTheme="minorHAnsi" w:cstheme="minorHAnsi"/>
          <w:b/>
        </w:rPr>
        <w:t>Údaje o pracovnících</w:t>
      </w:r>
    </w:p>
    <w:p w14:paraId="297F0698" w14:textId="77777777" w:rsidR="00CA3A7F" w:rsidRPr="00EA1AB3" w:rsidRDefault="00CA3A7F" w:rsidP="00CA3A7F">
      <w:pPr>
        <w:tabs>
          <w:tab w:val="left" w:pos="2340"/>
        </w:tabs>
        <w:jc w:val="center"/>
        <w:rPr>
          <w:rFonts w:asciiTheme="minorHAnsi" w:hAnsiTheme="minorHAnsi" w:cstheme="minorHAnsi"/>
          <w:b/>
        </w:rPr>
      </w:pPr>
    </w:p>
    <w:p w14:paraId="092CC146" w14:textId="77777777" w:rsidR="009752FB" w:rsidRPr="00EA1AB3" w:rsidRDefault="009752FB" w:rsidP="00CA3A7F">
      <w:pPr>
        <w:tabs>
          <w:tab w:val="left" w:pos="2340"/>
        </w:tabs>
        <w:rPr>
          <w:rFonts w:asciiTheme="minorHAnsi" w:hAnsiTheme="minorHAnsi" w:cstheme="minorHAnsi"/>
          <w:b/>
        </w:rPr>
      </w:pPr>
    </w:p>
    <w:p w14:paraId="14FF5BEC" w14:textId="6E3CD312" w:rsidR="00CA3A7F" w:rsidRPr="00EA1AB3" w:rsidRDefault="00CA3A7F" w:rsidP="00CA3A7F">
      <w:pPr>
        <w:tabs>
          <w:tab w:val="left" w:pos="2340"/>
        </w:tabs>
        <w:rPr>
          <w:rFonts w:asciiTheme="minorHAnsi" w:hAnsiTheme="minorHAnsi" w:cstheme="minorHAnsi"/>
          <w:b/>
        </w:rPr>
      </w:pPr>
      <w:r w:rsidRPr="00EA1AB3">
        <w:rPr>
          <w:rFonts w:asciiTheme="minorHAnsi" w:hAnsiTheme="minorHAnsi" w:cstheme="minorHAnsi"/>
          <w:b/>
        </w:rPr>
        <w:t>Pracovníci k </w:t>
      </w:r>
      <w:r w:rsidR="00CB2B97" w:rsidRPr="00EA1AB3">
        <w:rPr>
          <w:rFonts w:asciiTheme="minorHAnsi" w:hAnsiTheme="minorHAnsi" w:cstheme="minorHAnsi"/>
          <w:b/>
        </w:rPr>
        <w:t xml:space="preserve"> </w:t>
      </w:r>
      <w:r w:rsidRPr="00EA1AB3">
        <w:rPr>
          <w:rFonts w:asciiTheme="minorHAnsi" w:hAnsiTheme="minorHAnsi" w:cstheme="minorHAnsi"/>
          <w:b/>
        </w:rPr>
        <w:t>31.</w:t>
      </w:r>
      <w:r w:rsidR="00CB2B97" w:rsidRPr="00EA1AB3">
        <w:rPr>
          <w:rFonts w:asciiTheme="minorHAnsi" w:hAnsiTheme="minorHAnsi" w:cstheme="minorHAnsi"/>
          <w:b/>
        </w:rPr>
        <w:t xml:space="preserve"> </w:t>
      </w:r>
      <w:r w:rsidRPr="00EA1AB3">
        <w:rPr>
          <w:rFonts w:asciiTheme="minorHAnsi" w:hAnsiTheme="minorHAnsi" w:cstheme="minorHAnsi"/>
          <w:b/>
        </w:rPr>
        <w:t>12.</w:t>
      </w:r>
      <w:r w:rsidR="00CB2B97" w:rsidRPr="00EA1AB3">
        <w:rPr>
          <w:rFonts w:asciiTheme="minorHAnsi" w:hAnsiTheme="minorHAnsi" w:cstheme="minorHAnsi"/>
          <w:b/>
        </w:rPr>
        <w:t xml:space="preserve"> </w:t>
      </w:r>
      <w:r w:rsidRPr="00EA1AB3">
        <w:rPr>
          <w:rFonts w:asciiTheme="minorHAnsi" w:hAnsiTheme="minorHAnsi" w:cstheme="minorHAnsi"/>
          <w:b/>
        </w:rPr>
        <w:t>20</w:t>
      </w:r>
      <w:r w:rsidR="00E8042A" w:rsidRPr="00EA1AB3">
        <w:rPr>
          <w:rFonts w:asciiTheme="minorHAnsi" w:hAnsiTheme="minorHAnsi" w:cstheme="minorHAnsi"/>
          <w:b/>
        </w:rPr>
        <w:t>2</w:t>
      </w:r>
      <w:r w:rsidR="00556BF6">
        <w:rPr>
          <w:rFonts w:asciiTheme="minorHAnsi" w:hAnsiTheme="minorHAnsi" w:cstheme="minorHAnsi"/>
          <w:b/>
        </w:rPr>
        <w:t>2</w:t>
      </w:r>
    </w:p>
    <w:p w14:paraId="237616C5" w14:textId="77777777" w:rsidR="00CA3A7F" w:rsidRPr="00EA1AB3" w:rsidRDefault="00CA3A7F" w:rsidP="00CA3A7F">
      <w:pPr>
        <w:tabs>
          <w:tab w:val="left" w:pos="2340"/>
        </w:tabs>
        <w:rPr>
          <w:rFonts w:asciiTheme="minorHAnsi" w:hAnsiTheme="minorHAnsi" w:cstheme="minorHAnsi"/>
        </w:rPr>
      </w:pPr>
    </w:p>
    <w:tbl>
      <w:tblPr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1926"/>
        <w:gridCol w:w="1296"/>
        <w:gridCol w:w="1561"/>
        <w:gridCol w:w="1492"/>
        <w:gridCol w:w="1441"/>
      </w:tblGrid>
      <w:tr w:rsidR="00952D11" w:rsidRPr="00EA1AB3" w14:paraId="7773F435" w14:textId="77777777" w:rsidTr="00516FA4">
        <w:tc>
          <w:tcPr>
            <w:tcW w:w="1926" w:type="dxa"/>
            <w:tcBorders>
              <w:top w:val="double" w:sz="6" w:space="0" w:color="000000"/>
            </w:tcBorders>
          </w:tcPr>
          <w:p w14:paraId="04545997" w14:textId="77777777" w:rsidR="00952D11" w:rsidRPr="00EA1AB3" w:rsidRDefault="00952D11" w:rsidP="00D312D2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</w:p>
          <w:p w14:paraId="32FD970D" w14:textId="77777777" w:rsidR="00952D11" w:rsidRPr="00EA1AB3" w:rsidRDefault="00952D11" w:rsidP="00D312D2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Pracovní pozice</w:t>
            </w:r>
          </w:p>
        </w:tc>
        <w:tc>
          <w:tcPr>
            <w:tcW w:w="1296" w:type="dxa"/>
            <w:tcBorders>
              <w:top w:val="double" w:sz="6" w:space="0" w:color="000000"/>
            </w:tcBorders>
          </w:tcPr>
          <w:p w14:paraId="4598931B" w14:textId="77777777" w:rsidR="00952D11" w:rsidRPr="00EA1AB3" w:rsidRDefault="00952D11" w:rsidP="00D312D2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</w:p>
          <w:p w14:paraId="0950544B" w14:textId="77777777" w:rsidR="00952D11" w:rsidRPr="00EA1AB3" w:rsidRDefault="00952D11" w:rsidP="00D312D2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Pracovní zařazení</w:t>
            </w:r>
          </w:p>
        </w:tc>
        <w:tc>
          <w:tcPr>
            <w:tcW w:w="1561" w:type="dxa"/>
            <w:tcBorders>
              <w:top w:val="double" w:sz="6" w:space="0" w:color="000000"/>
            </w:tcBorders>
          </w:tcPr>
          <w:p w14:paraId="69BE80C8" w14:textId="77777777" w:rsidR="00952D11" w:rsidRPr="00EA1AB3" w:rsidRDefault="00952D11" w:rsidP="00D312D2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</w:p>
          <w:p w14:paraId="4C5F7A0F" w14:textId="77777777" w:rsidR="00952D11" w:rsidRPr="00EA1AB3" w:rsidRDefault="00952D11" w:rsidP="00D312D2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Dosažené vzdělání</w:t>
            </w:r>
          </w:p>
        </w:tc>
        <w:tc>
          <w:tcPr>
            <w:tcW w:w="1492" w:type="dxa"/>
            <w:tcBorders>
              <w:top w:val="double" w:sz="6" w:space="0" w:color="000000"/>
            </w:tcBorders>
          </w:tcPr>
          <w:p w14:paraId="05DA5F87" w14:textId="77777777" w:rsidR="00952D11" w:rsidRPr="00EA1AB3" w:rsidRDefault="00952D11" w:rsidP="00D312D2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Délka prac. poměru v</w:t>
            </w:r>
            <w:r w:rsidR="009C3575" w:rsidRPr="00EA1AB3">
              <w:rPr>
                <w:rFonts w:asciiTheme="minorHAnsi" w:hAnsiTheme="minorHAnsi" w:cstheme="minorHAnsi"/>
                <w:b/>
              </w:rPr>
              <w:t> </w:t>
            </w:r>
            <w:r w:rsidRPr="00EA1AB3">
              <w:rPr>
                <w:rFonts w:asciiTheme="minorHAnsi" w:hAnsiTheme="minorHAnsi" w:cstheme="minorHAnsi"/>
                <w:b/>
              </w:rPr>
              <w:t>organizaci</w:t>
            </w:r>
            <w:r w:rsidR="009C3575" w:rsidRPr="00EA1AB3">
              <w:rPr>
                <w:rFonts w:asciiTheme="minorHAnsi" w:hAnsiTheme="minorHAnsi" w:cstheme="minorHAnsi"/>
                <w:b/>
              </w:rPr>
              <w:t xml:space="preserve"> (let)</w:t>
            </w:r>
            <w:r w:rsidRPr="00EA1AB3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1441" w:type="dxa"/>
            <w:tcBorders>
              <w:top w:val="double" w:sz="6" w:space="0" w:color="000000"/>
            </w:tcBorders>
          </w:tcPr>
          <w:p w14:paraId="258F7BDC" w14:textId="77777777" w:rsidR="00952D11" w:rsidRPr="00EA1AB3" w:rsidRDefault="00952D11" w:rsidP="00D312D2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</w:p>
          <w:p w14:paraId="0C8F7B25" w14:textId="77777777" w:rsidR="00952D11" w:rsidRPr="00EA1AB3" w:rsidRDefault="00952D11" w:rsidP="00D312D2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Úvazek</w:t>
            </w:r>
          </w:p>
        </w:tc>
      </w:tr>
      <w:tr w:rsidR="00952D11" w:rsidRPr="00EA1AB3" w14:paraId="0F97937D" w14:textId="77777777" w:rsidTr="00516FA4">
        <w:tc>
          <w:tcPr>
            <w:tcW w:w="1926" w:type="dxa"/>
          </w:tcPr>
          <w:p w14:paraId="366C972E" w14:textId="77777777" w:rsidR="00952D11" w:rsidRPr="00EA1AB3" w:rsidRDefault="00952D11" w:rsidP="00D312D2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 xml:space="preserve">Sociální </w:t>
            </w:r>
          </w:p>
          <w:p w14:paraId="7EF09859" w14:textId="77777777" w:rsidR="00952D11" w:rsidRPr="00EA1AB3" w:rsidRDefault="00952D11" w:rsidP="00D312D2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 xml:space="preserve">pracovník </w:t>
            </w:r>
          </w:p>
          <w:p w14:paraId="6F1189F6" w14:textId="77777777" w:rsidR="00952D11" w:rsidRPr="00EA1AB3" w:rsidRDefault="00952D11" w:rsidP="00D312D2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96" w:type="dxa"/>
          </w:tcPr>
          <w:p w14:paraId="0EE6977C" w14:textId="77777777" w:rsidR="00952D11" w:rsidRPr="00EA1AB3" w:rsidRDefault="00952D11" w:rsidP="00D312D2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Přímá péče</w:t>
            </w:r>
          </w:p>
        </w:tc>
        <w:tc>
          <w:tcPr>
            <w:tcW w:w="1561" w:type="dxa"/>
          </w:tcPr>
          <w:p w14:paraId="3F4E1FED" w14:textId="4C57426F" w:rsidR="00952D11" w:rsidRPr="00EA1AB3" w:rsidRDefault="00952D11" w:rsidP="00D312D2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V</w:t>
            </w:r>
            <w:r w:rsidR="00B76C01" w:rsidRPr="00EA1AB3">
              <w:rPr>
                <w:rFonts w:asciiTheme="minorHAnsi" w:hAnsiTheme="minorHAnsi" w:cstheme="minorHAnsi"/>
              </w:rPr>
              <w:t>OŠ</w:t>
            </w:r>
          </w:p>
        </w:tc>
        <w:tc>
          <w:tcPr>
            <w:tcW w:w="1492" w:type="dxa"/>
          </w:tcPr>
          <w:p w14:paraId="332BA38F" w14:textId="56318D91" w:rsidR="00952D11" w:rsidRPr="00EA1AB3" w:rsidRDefault="00952D11" w:rsidP="00D312D2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441" w:type="dxa"/>
          </w:tcPr>
          <w:p w14:paraId="2C2E8456" w14:textId="608B3A35" w:rsidR="00952D11" w:rsidRPr="00EA1AB3" w:rsidRDefault="00952D11" w:rsidP="00D312D2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0,</w:t>
            </w:r>
            <w:r w:rsidR="004435D3">
              <w:rPr>
                <w:rFonts w:asciiTheme="minorHAnsi" w:hAnsiTheme="minorHAnsi" w:cstheme="minorHAnsi"/>
              </w:rPr>
              <w:t>8</w:t>
            </w:r>
          </w:p>
        </w:tc>
      </w:tr>
      <w:tr w:rsidR="00952D11" w:rsidRPr="00EA1AB3" w14:paraId="32AF5DD1" w14:textId="77777777" w:rsidTr="00516FA4">
        <w:tc>
          <w:tcPr>
            <w:tcW w:w="1926" w:type="dxa"/>
          </w:tcPr>
          <w:p w14:paraId="7CF7AED4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 xml:space="preserve">Sociální </w:t>
            </w:r>
          </w:p>
          <w:p w14:paraId="44FB021D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 xml:space="preserve">pracovník </w:t>
            </w:r>
          </w:p>
          <w:p w14:paraId="4501D762" w14:textId="0091A267" w:rsidR="00952D11" w:rsidRPr="00EA1AB3" w:rsidRDefault="00952D11" w:rsidP="00D312D2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96" w:type="dxa"/>
          </w:tcPr>
          <w:p w14:paraId="72B0B48C" w14:textId="77777777" w:rsidR="00952D11" w:rsidRPr="00EA1AB3" w:rsidRDefault="00952D11" w:rsidP="00D312D2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Přímá péče</w:t>
            </w:r>
          </w:p>
        </w:tc>
        <w:tc>
          <w:tcPr>
            <w:tcW w:w="1561" w:type="dxa"/>
          </w:tcPr>
          <w:p w14:paraId="000B58EC" w14:textId="20234927" w:rsidR="00952D11" w:rsidRPr="00EA1AB3" w:rsidRDefault="00E256CD" w:rsidP="00D312D2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VŠ</w:t>
            </w:r>
          </w:p>
        </w:tc>
        <w:tc>
          <w:tcPr>
            <w:tcW w:w="1492" w:type="dxa"/>
          </w:tcPr>
          <w:p w14:paraId="4E5F052A" w14:textId="753F2C05" w:rsidR="00952D11" w:rsidRPr="00EA1AB3" w:rsidRDefault="00E256CD" w:rsidP="00D312D2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441" w:type="dxa"/>
          </w:tcPr>
          <w:p w14:paraId="2E55F547" w14:textId="21228448" w:rsidR="00952D11" w:rsidRPr="00EA1AB3" w:rsidRDefault="00E256CD" w:rsidP="00D312D2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0,</w:t>
            </w:r>
            <w:r w:rsidR="004435D3">
              <w:rPr>
                <w:rFonts w:asciiTheme="minorHAnsi" w:hAnsiTheme="minorHAnsi" w:cstheme="minorHAnsi"/>
              </w:rPr>
              <w:t>65</w:t>
            </w:r>
          </w:p>
        </w:tc>
      </w:tr>
      <w:tr w:rsidR="00952D11" w:rsidRPr="00EA1AB3" w14:paraId="0283426B" w14:textId="77777777" w:rsidTr="00516FA4">
        <w:tc>
          <w:tcPr>
            <w:tcW w:w="1926" w:type="dxa"/>
          </w:tcPr>
          <w:p w14:paraId="6DBC1C58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 xml:space="preserve">Sociální </w:t>
            </w:r>
          </w:p>
          <w:p w14:paraId="64985CC5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 xml:space="preserve">pracovník </w:t>
            </w:r>
          </w:p>
          <w:p w14:paraId="0CAED72C" w14:textId="625E4166" w:rsidR="00952D11" w:rsidRPr="00EA1AB3" w:rsidRDefault="00952D11" w:rsidP="00D312D2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96" w:type="dxa"/>
          </w:tcPr>
          <w:p w14:paraId="2A8167F6" w14:textId="77777777" w:rsidR="00952D11" w:rsidRPr="00EA1AB3" w:rsidRDefault="00952D11" w:rsidP="00D312D2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Přímá péče</w:t>
            </w:r>
          </w:p>
        </w:tc>
        <w:tc>
          <w:tcPr>
            <w:tcW w:w="1561" w:type="dxa"/>
          </w:tcPr>
          <w:p w14:paraId="417E0BF4" w14:textId="4BB64FBF" w:rsidR="00952D11" w:rsidRPr="00EA1AB3" w:rsidRDefault="00E256CD" w:rsidP="00D312D2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VŠ</w:t>
            </w:r>
          </w:p>
        </w:tc>
        <w:tc>
          <w:tcPr>
            <w:tcW w:w="1492" w:type="dxa"/>
          </w:tcPr>
          <w:p w14:paraId="1B9D6357" w14:textId="14D8582F" w:rsidR="00952D11" w:rsidRPr="00EA1AB3" w:rsidRDefault="009476E3" w:rsidP="00D312D2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 xml:space="preserve">Do </w:t>
            </w:r>
            <w:r w:rsidR="009E1648" w:rsidRPr="00EA1AB3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441" w:type="dxa"/>
          </w:tcPr>
          <w:p w14:paraId="7FF8AFF5" w14:textId="470AC6AB" w:rsidR="00952D11" w:rsidRPr="00EA1AB3" w:rsidRDefault="00E256CD" w:rsidP="00D312D2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0,1</w:t>
            </w:r>
          </w:p>
        </w:tc>
      </w:tr>
      <w:tr w:rsidR="00952D11" w:rsidRPr="00EA1AB3" w14:paraId="37FE7660" w14:textId="77777777" w:rsidTr="00516FA4">
        <w:tc>
          <w:tcPr>
            <w:tcW w:w="1926" w:type="dxa"/>
          </w:tcPr>
          <w:p w14:paraId="0097B274" w14:textId="77777777" w:rsidR="00952D11" w:rsidRPr="00EA1AB3" w:rsidRDefault="00952D11" w:rsidP="00D312D2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lastRenderedPageBreak/>
              <w:t>Pracovník v sociálních službách</w:t>
            </w:r>
          </w:p>
        </w:tc>
        <w:tc>
          <w:tcPr>
            <w:tcW w:w="1296" w:type="dxa"/>
          </w:tcPr>
          <w:p w14:paraId="56A5CCBB" w14:textId="77777777" w:rsidR="00952D11" w:rsidRPr="00EA1AB3" w:rsidRDefault="00952D11" w:rsidP="00D312D2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Přímá péče</w:t>
            </w:r>
          </w:p>
        </w:tc>
        <w:tc>
          <w:tcPr>
            <w:tcW w:w="1561" w:type="dxa"/>
          </w:tcPr>
          <w:p w14:paraId="31AC0270" w14:textId="6B145BB3" w:rsidR="00952D11" w:rsidRPr="00EA1AB3" w:rsidRDefault="004435D3" w:rsidP="00D312D2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VOŠ</w:t>
            </w:r>
          </w:p>
        </w:tc>
        <w:tc>
          <w:tcPr>
            <w:tcW w:w="1492" w:type="dxa"/>
          </w:tcPr>
          <w:p w14:paraId="2EE6479F" w14:textId="037B036C" w:rsidR="00952D11" w:rsidRPr="00EA1AB3" w:rsidRDefault="00E256CD" w:rsidP="00D312D2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441" w:type="dxa"/>
          </w:tcPr>
          <w:p w14:paraId="53567CCC" w14:textId="6F04D4C4" w:rsidR="00952D11" w:rsidRPr="00EA1AB3" w:rsidRDefault="004F5F81" w:rsidP="00D312D2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0,</w:t>
            </w:r>
            <w:r w:rsidR="004435D3">
              <w:rPr>
                <w:rFonts w:asciiTheme="minorHAnsi" w:hAnsiTheme="minorHAnsi" w:cstheme="minorHAnsi"/>
              </w:rPr>
              <w:t>2</w:t>
            </w:r>
          </w:p>
        </w:tc>
      </w:tr>
      <w:tr w:rsidR="00E256CD" w:rsidRPr="00EA1AB3" w14:paraId="5BA824EC" w14:textId="77777777" w:rsidTr="00516FA4">
        <w:tc>
          <w:tcPr>
            <w:tcW w:w="1926" w:type="dxa"/>
          </w:tcPr>
          <w:p w14:paraId="329BD747" w14:textId="76382DDF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Pracovník v sociálních službách</w:t>
            </w:r>
          </w:p>
        </w:tc>
        <w:tc>
          <w:tcPr>
            <w:tcW w:w="1296" w:type="dxa"/>
          </w:tcPr>
          <w:p w14:paraId="1F9E945D" w14:textId="7D8D9F72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Přímá péče</w:t>
            </w:r>
          </w:p>
        </w:tc>
        <w:tc>
          <w:tcPr>
            <w:tcW w:w="1561" w:type="dxa"/>
          </w:tcPr>
          <w:p w14:paraId="21AE77E6" w14:textId="10FC18DD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USO</w:t>
            </w:r>
          </w:p>
        </w:tc>
        <w:tc>
          <w:tcPr>
            <w:tcW w:w="1492" w:type="dxa"/>
          </w:tcPr>
          <w:p w14:paraId="3D3A6A4D" w14:textId="50E0C1CE" w:rsidR="00E256CD" w:rsidRPr="00EA1AB3" w:rsidRDefault="00121081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</w:t>
            </w:r>
          </w:p>
        </w:tc>
        <w:tc>
          <w:tcPr>
            <w:tcW w:w="1441" w:type="dxa"/>
          </w:tcPr>
          <w:p w14:paraId="050CEB36" w14:textId="58371391" w:rsidR="00E256CD" w:rsidRPr="00EA1AB3" w:rsidRDefault="004F5F81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1</w:t>
            </w:r>
          </w:p>
        </w:tc>
      </w:tr>
      <w:tr w:rsidR="00E256CD" w:rsidRPr="00EA1AB3" w14:paraId="41AD6BCF" w14:textId="77777777" w:rsidTr="00516FA4">
        <w:tc>
          <w:tcPr>
            <w:tcW w:w="1926" w:type="dxa"/>
          </w:tcPr>
          <w:p w14:paraId="381019AA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Pracovník v sociálních službách</w:t>
            </w:r>
          </w:p>
        </w:tc>
        <w:tc>
          <w:tcPr>
            <w:tcW w:w="1296" w:type="dxa"/>
          </w:tcPr>
          <w:p w14:paraId="5CB571F6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Přímá péče</w:t>
            </w:r>
          </w:p>
        </w:tc>
        <w:tc>
          <w:tcPr>
            <w:tcW w:w="1561" w:type="dxa"/>
          </w:tcPr>
          <w:p w14:paraId="37E1D717" w14:textId="591EA7EF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SOU</w:t>
            </w:r>
          </w:p>
        </w:tc>
        <w:tc>
          <w:tcPr>
            <w:tcW w:w="1492" w:type="dxa"/>
          </w:tcPr>
          <w:p w14:paraId="6E055655" w14:textId="684128F8" w:rsidR="00E256CD" w:rsidRPr="00EA1AB3" w:rsidRDefault="00121081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441" w:type="dxa"/>
          </w:tcPr>
          <w:p w14:paraId="5DCDF7EF" w14:textId="7349663E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1</w:t>
            </w:r>
          </w:p>
        </w:tc>
      </w:tr>
      <w:tr w:rsidR="00E256CD" w:rsidRPr="00EA1AB3" w14:paraId="2E53A284" w14:textId="77777777" w:rsidTr="00516FA4">
        <w:tc>
          <w:tcPr>
            <w:tcW w:w="1926" w:type="dxa"/>
          </w:tcPr>
          <w:p w14:paraId="350DB1D3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Pracovník v sociálních službách</w:t>
            </w:r>
          </w:p>
        </w:tc>
        <w:tc>
          <w:tcPr>
            <w:tcW w:w="1296" w:type="dxa"/>
          </w:tcPr>
          <w:p w14:paraId="696BCC62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Přímá péče</w:t>
            </w:r>
          </w:p>
        </w:tc>
        <w:tc>
          <w:tcPr>
            <w:tcW w:w="1561" w:type="dxa"/>
          </w:tcPr>
          <w:p w14:paraId="678CB88C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SOU</w:t>
            </w:r>
          </w:p>
        </w:tc>
        <w:tc>
          <w:tcPr>
            <w:tcW w:w="1492" w:type="dxa"/>
          </w:tcPr>
          <w:p w14:paraId="1C90B0BF" w14:textId="26CDA02A" w:rsidR="00E256CD" w:rsidRPr="00EA1AB3" w:rsidRDefault="00121081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4F5F81" w:rsidRPr="00EA1AB3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441" w:type="dxa"/>
          </w:tcPr>
          <w:p w14:paraId="75D959B6" w14:textId="63BC55BF" w:rsidR="00E256CD" w:rsidRPr="00EA1AB3" w:rsidRDefault="00121081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</w:tr>
      <w:tr w:rsidR="00E256CD" w:rsidRPr="00EA1AB3" w14:paraId="19F824FE" w14:textId="77777777" w:rsidTr="00516FA4">
        <w:tc>
          <w:tcPr>
            <w:tcW w:w="1926" w:type="dxa"/>
          </w:tcPr>
          <w:p w14:paraId="598E5E1F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Pracovník v sociálních službách</w:t>
            </w:r>
          </w:p>
        </w:tc>
        <w:tc>
          <w:tcPr>
            <w:tcW w:w="1296" w:type="dxa"/>
          </w:tcPr>
          <w:p w14:paraId="45BD9FA2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Přímá péče</w:t>
            </w:r>
          </w:p>
        </w:tc>
        <w:tc>
          <w:tcPr>
            <w:tcW w:w="1561" w:type="dxa"/>
          </w:tcPr>
          <w:p w14:paraId="16A1D190" w14:textId="646523C6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SOU</w:t>
            </w:r>
          </w:p>
        </w:tc>
        <w:tc>
          <w:tcPr>
            <w:tcW w:w="1492" w:type="dxa"/>
          </w:tcPr>
          <w:p w14:paraId="58F12E45" w14:textId="669C6AA7" w:rsidR="00E256CD" w:rsidRPr="00EA1AB3" w:rsidRDefault="00121081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441" w:type="dxa"/>
          </w:tcPr>
          <w:p w14:paraId="3788E64F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1</w:t>
            </w:r>
          </w:p>
        </w:tc>
      </w:tr>
      <w:tr w:rsidR="00E256CD" w:rsidRPr="00EA1AB3" w14:paraId="5935B8F1" w14:textId="77777777" w:rsidTr="00516FA4">
        <w:tc>
          <w:tcPr>
            <w:tcW w:w="1926" w:type="dxa"/>
          </w:tcPr>
          <w:p w14:paraId="5FAFD1E7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Pracovník v sociálních službách</w:t>
            </w:r>
          </w:p>
        </w:tc>
        <w:tc>
          <w:tcPr>
            <w:tcW w:w="1296" w:type="dxa"/>
          </w:tcPr>
          <w:p w14:paraId="77147C82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Přímá péče</w:t>
            </w:r>
          </w:p>
        </w:tc>
        <w:tc>
          <w:tcPr>
            <w:tcW w:w="1561" w:type="dxa"/>
          </w:tcPr>
          <w:p w14:paraId="67F96F26" w14:textId="2EF9F76F" w:rsidR="00E256CD" w:rsidRPr="00EA1AB3" w:rsidRDefault="004E2E3C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SOU</w:t>
            </w:r>
          </w:p>
        </w:tc>
        <w:tc>
          <w:tcPr>
            <w:tcW w:w="1492" w:type="dxa"/>
          </w:tcPr>
          <w:p w14:paraId="672A029B" w14:textId="18A6D27C" w:rsidR="00E256CD" w:rsidRPr="00EA1AB3" w:rsidRDefault="004E2E3C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441" w:type="dxa"/>
          </w:tcPr>
          <w:p w14:paraId="51B2F389" w14:textId="7AADE739" w:rsidR="00E256CD" w:rsidRPr="00EA1AB3" w:rsidRDefault="003672BA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1</w:t>
            </w:r>
          </w:p>
        </w:tc>
      </w:tr>
      <w:tr w:rsidR="003672BA" w:rsidRPr="00EA1AB3" w14:paraId="3EC6EE27" w14:textId="77777777" w:rsidTr="00516FA4">
        <w:tc>
          <w:tcPr>
            <w:tcW w:w="1926" w:type="dxa"/>
          </w:tcPr>
          <w:p w14:paraId="6E3F281E" w14:textId="730D90AB" w:rsidR="003672BA" w:rsidRPr="00EA1AB3" w:rsidRDefault="003672BA" w:rsidP="00E256CD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Pracovník v sociálních službách</w:t>
            </w:r>
          </w:p>
        </w:tc>
        <w:tc>
          <w:tcPr>
            <w:tcW w:w="1296" w:type="dxa"/>
          </w:tcPr>
          <w:p w14:paraId="07F302AF" w14:textId="687EC236" w:rsidR="003672BA" w:rsidRPr="00EA1AB3" w:rsidRDefault="003672BA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Přímá péče</w:t>
            </w:r>
          </w:p>
        </w:tc>
        <w:tc>
          <w:tcPr>
            <w:tcW w:w="1561" w:type="dxa"/>
          </w:tcPr>
          <w:p w14:paraId="10BAA9C0" w14:textId="6C96754B" w:rsidR="003672BA" w:rsidRPr="00EA1AB3" w:rsidRDefault="003672BA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VŠ</w:t>
            </w:r>
          </w:p>
        </w:tc>
        <w:tc>
          <w:tcPr>
            <w:tcW w:w="1492" w:type="dxa"/>
          </w:tcPr>
          <w:p w14:paraId="640EEABD" w14:textId="469636B7" w:rsidR="003672BA" w:rsidRPr="00EA1AB3" w:rsidRDefault="004F5F81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1</w:t>
            </w:r>
            <w:r w:rsidR="004E2E3C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441" w:type="dxa"/>
          </w:tcPr>
          <w:p w14:paraId="2B503325" w14:textId="7D164D85" w:rsidR="003672BA" w:rsidRPr="00EA1AB3" w:rsidRDefault="004E2E3C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0,35</w:t>
            </w:r>
          </w:p>
        </w:tc>
      </w:tr>
      <w:tr w:rsidR="00E256CD" w:rsidRPr="00EA1AB3" w14:paraId="3713315B" w14:textId="77777777" w:rsidTr="00516FA4">
        <w:tc>
          <w:tcPr>
            <w:tcW w:w="1926" w:type="dxa"/>
          </w:tcPr>
          <w:p w14:paraId="7D04DE26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Pracovník v sociálních službách</w:t>
            </w:r>
          </w:p>
        </w:tc>
        <w:tc>
          <w:tcPr>
            <w:tcW w:w="1296" w:type="dxa"/>
          </w:tcPr>
          <w:p w14:paraId="3ECB4786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Přímá péče</w:t>
            </w:r>
          </w:p>
        </w:tc>
        <w:tc>
          <w:tcPr>
            <w:tcW w:w="1561" w:type="dxa"/>
          </w:tcPr>
          <w:p w14:paraId="1783B2EE" w14:textId="14AC1D82" w:rsidR="00E256CD" w:rsidRPr="00EA1AB3" w:rsidRDefault="004E2E3C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VŠ</w:t>
            </w:r>
          </w:p>
        </w:tc>
        <w:tc>
          <w:tcPr>
            <w:tcW w:w="1492" w:type="dxa"/>
          </w:tcPr>
          <w:p w14:paraId="3274005F" w14:textId="2D017D03" w:rsidR="00E256CD" w:rsidRPr="00EA1AB3" w:rsidRDefault="004E2E3C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441" w:type="dxa"/>
          </w:tcPr>
          <w:p w14:paraId="273F00EC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1</w:t>
            </w:r>
          </w:p>
        </w:tc>
      </w:tr>
      <w:tr w:rsidR="00E256CD" w:rsidRPr="00EA1AB3" w14:paraId="5856B795" w14:textId="77777777" w:rsidTr="00516FA4">
        <w:tc>
          <w:tcPr>
            <w:tcW w:w="1926" w:type="dxa"/>
          </w:tcPr>
          <w:p w14:paraId="76593ECE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Ředitelka</w:t>
            </w:r>
          </w:p>
          <w:p w14:paraId="58CB615E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96" w:type="dxa"/>
          </w:tcPr>
          <w:p w14:paraId="0D6328CB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1561" w:type="dxa"/>
          </w:tcPr>
          <w:p w14:paraId="3020BED3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VŠ</w:t>
            </w:r>
          </w:p>
        </w:tc>
        <w:tc>
          <w:tcPr>
            <w:tcW w:w="1492" w:type="dxa"/>
          </w:tcPr>
          <w:p w14:paraId="73457EA3" w14:textId="5782987B" w:rsidR="00E256CD" w:rsidRPr="00EA1AB3" w:rsidRDefault="004E2E3C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441" w:type="dxa"/>
          </w:tcPr>
          <w:p w14:paraId="4C183930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0,875</w:t>
            </w:r>
          </w:p>
        </w:tc>
      </w:tr>
      <w:tr w:rsidR="00E256CD" w:rsidRPr="00EA1AB3" w14:paraId="5DCF40E4" w14:textId="77777777" w:rsidTr="00516FA4">
        <w:tc>
          <w:tcPr>
            <w:tcW w:w="1926" w:type="dxa"/>
          </w:tcPr>
          <w:p w14:paraId="11CDC478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 xml:space="preserve">Účetní </w:t>
            </w:r>
          </w:p>
          <w:p w14:paraId="1DF6F44E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96" w:type="dxa"/>
          </w:tcPr>
          <w:p w14:paraId="26071D78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1561" w:type="dxa"/>
          </w:tcPr>
          <w:p w14:paraId="7A0242DB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SŠ</w:t>
            </w:r>
          </w:p>
        </w:tc>
        <w:tc>
          <w:tcPr>
            <w:tcW w:w="1492" w:type="dxa"/>
          </w:tcPr>
          <w:p w14:paraId="43CBC997" w14:textId="222BC3A3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2</w:t>
            </w:r>
            <w:r w:rsidR="004E2E3C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1441" w:type="dxa"/>
          </w:tcPr>
          <w:p w14:paraId="7C016D69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0,94</w:t>
            </w:r>
          </w:p>
        </w:tc>
      </w:tr>
      <w:tr w:rsidR="00E256CD" w:rsidRPr="00EA1AB3" w14:paraId="6FEEE40A" w14:textId="77777777" w:rsidTr="00516FA4">
        <w:tc>
          <w:tcPr>
            <w:tcW w:w="1926" w:type="dxa"/>
          </w:tcPr>
          <w:p w14:paraId="72F94C75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Uklízečka</w:t>
            </w:r>
          </w:p>
          <w:p w14:paraId="60F71857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96" w:type="dxa"/>
          </w:tcPr>
          <w:p w14:paraId="026DBAEB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1561" w:type="dxa"/>
          </w:tcPr>
          <w:p w14:paraId="46A87FC5" w14:textId="42DADE2C" w:rsidR="00E256CD" w:rsidRPr="00EA1AB3" w:rsidRDefault="003672BA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USO</w:t>
            </w:r>
          </w:p>
        </w:tc>
        <w:tc>
          <w:tcPr>
            <w:tcW w:w="1492" w:type="dxa"/>
          </w:tcPr>
          <w:p w14:paraId="493A7D76" w14:textId="0584D0D9" w:rsidR="00E256CD" w:rsidRPr="00EA1AB3" w:rsidRDefault="004E2E3C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441" w:type="dxa"/>
          </w:tcPr>
          <w:p w14:paraId="63EC00FD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0,5</w:t>
            </w:r>
          </w:p>
        </w:tc>
      </w:tr>
      <w:tr w:rsidR="00E256CD" w:rsidRPr="00EA1AB3" w14:paraId="6CFF61CD" w14:textId="77777777" w:rsidTr="00516FA4">
        <w:tc>
          <w:tcPr>
            <w:tcW w:w="1926" w:type="dxa"/>
          </w:tcPr>
          <w:p w14:paraId="3AAF56AF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Uklízeč</w:t>
            </w:r>
          </w:p>
          <w:p w14:paraId="739D4592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96" w:type="dxa"/>
          </w:tcPr>
          <w:p w14:paraId="7382F59C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1561" w:type="dxa"/>
          </w:tcPr>
          <w:p w14:paraId="02156061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Základní</w:t>
            </w:r>
          </w:p>
        </w:tc>
        <w:tc>
          <w:tcPr>
            <w:tcW w:w="1492" w:type="dxa"/>
          </w:tcPr>
          <w:p w14:paraId="091F22B6" w14:textId="45BE3893" w:rsidR="00E256CD" w:rsidRPr="00EA1AB3" w:rsidRDefault="004F5F81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1</w:t>
            </w:r>
            <w:r w:rsidR="004E2E3C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441" w:type="dxa"/>
          </w:tcPr>
          <w:p w14:paraId="0A835FD0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0,375</w:t>
            </w:r>
          </w:p>
        </w:tc>
      </w:tr>
      <w:tr w:rsidR="00E256CD" w:rsidRPr="00EA1AB3" w14:paraId="07A01A35" w14:textId="77777777" w:rsidTr="00516FA4">
        <w:tc>
          <w:tcPr>
            <w:tcW w:w="1926" w:type="dxa"/>
          </w:tcPr>
          <w:p w14:paraId="1C57EFB6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Údržbář</w:t>
            </w:r>
          </w:p>
          <w:p w14:paraId="7493DDD3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96" w:type="dxa"/>
          </w:tcPr>
          <w:p w14:paraId="67B1D725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1561" w:type="dxa"/>
          </w:tcPr>
          <w:p w14:paraId="2C978B12" w14:textId="655DD50B" w:rsidR="00E256CD" w:rsidRPr="00EA1AB3" w:rsidRDefault="003672BA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SOU</w:t>
            </w:r>
          </w:p>
        </w:tc>
        <w:tc>
          <w:tcPr>
            <w:tcW w:w="1492" w:type="dxa"/>
          </w:tcPr>
          <w:p w14:paraId="4CBF0934" w14:textId="63DB427E" w:rsidR="00E256CD" w:rsidRPr="00EA1AB3" w:rsidRDefault="003672BA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441" w:type="dxa"/>
          </w:tcPr>
          <w:p w14:paraId="57D0FDA9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DPP</w:t>
            </w:r>
          </w:p>
        </w:tc>
      </w:tr>
      <w:tr w:rsidR="00E256CD" w:rsidRPr="00EA1AB3" w14:paraId="252D5141" w14:textId="77777777" w:rsidTr="00516FA4">
        <w:tc>
          <w:tcPr>
            <w:tcW w:w="1926" w:type="dxa"/>
          </w:tcPr>
          <w:p w14:paraId="241A269E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Řidič</w:t>
            </w:r>
          </w:p>
          <w:p w14:paraId="1A483A31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96" w:type="dxa"/>
          </w:tcPr>
          <w:p w14:paraId="5FED2584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1561" w:type="dxa"/>
          </w:tcPr>
          <w:p w14:paraId="27C5303E" w14:textId="2D8D41C9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US</w:t>
            </w:r>
          </w:p>
        </w:tc>
        <w:tc>
          <w:tcPr>
            <w:tcW w:w="1492" w:type="dxa"/>
          </w:tcPr>
          <w:p w14:paraId="52D87498" w14:textId="5C2294AE" w:rsidR="00E256CD" w:rsidRPr="00EA1AB3" w:rsidRDefault="004F5F81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441" w:type="dxa"/>
          </w:tcPr>
          <w:p w14:paraId="54FDBC4A" w14:textId="77777777" w:rsidR="00E256CD" w:rsidRPr="00EA1AB3" w:rsidRDefault="00E256CD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DPP</w:t>
            </w:r>
          </w:p>
        </w:tc>
      </w:tr>
      <w:tr w:rsidR="004E2E3C" w:rsidRPr="00EA1AB3" w14:paraId="1856898F" w14:textId="77777777" w:rsidTr="00516FA4">
        <w:tc>
          <w:tcPr>
            <w:tcW w:w="1926" w:type="dxa"/>
          </w:tcPr>
          <w:p w14:paraId="519390E8" w14:textId="0F2159DF" w:rsidR="004E2E3C" w:rsidRPr="00EA1AB3" w:rsidRDefault="004E2E3C" w:rsidP="00E256CD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Pracovník prádelny</w:t>
            </w:r>
          </w:p>
        </w:tc>
        <w:tc>
          <w:tcPr>
            <w:tcW w:w="1296" w:type="dxa"/>
          </w:tcPr>
          <w:p w14:paraId="252B02BA" w14:textId="77777777" w:rsidR="004E2E3C" w:rsidRPr="00EA1AB3" w:rsidRDefault="004E2E3C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1561" w:type="dxa"/>
          </w:tcPr>
          <w:p w14:paraId="7E14695E" w14:textId="77777777" w:rsidR="004E2E3C" w:rsidRPr="00EA1AB3" w:rsidRDefault="004E2E3C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1492" w:type="dxa"/>
          </w:tcPr>
          <w:p w14:paraId="701B2625" w14:textId="77777777" w:rsidR="004E2E3C" w:rsidRPr="00EA1AB3" w:rsidRDefault="004E2E3C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1441" w:type="dxa"/>
          </w:tcPr>
          <w:p w14:paraId="5C9341F7" w14:textId="1511EFFB" w:rsidR="004E2E3C" w:rsidRPr="00EA1AB3" w:rsidRDefault="004E2E3C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DPP (1 osoba)</w:t>
            </w:r>
          </w:p>
        </w:tc>
      </w:tr>
      <w:tr w:rsidR="004E2E3C" w:rsidRPr="00EA1AB3" w14:paraId="7A07C7E7" w14:textId="77777777" w:rsidTr="00516FA4">
        <w:tc>
          <w:tcPr>
            <w:tcW w:w="1926" w:type="dxa"/>
          </w:tcPr>
          <w:p w14:paraId="7DEBBF64" w14:textId="428D58BD" w:rsidR="004E2E3C" w:rsidRPr="00EA1AB3" w:rsidRDefault="004E2E3C" w:rsidP="00E256CD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Pracovníci úklidu aut</w:t>
            </w:r>
          </w:p>
        </w:tc>
        <w:tc>
          <w:tcPr>
            <w:tcW w:w="1296" w:type="dxa"/>
          </w:tcPr>
          <w:p w14:paraId="581A6200" w14:textId="77777777" w:rsidR="004E2E3C" w:rsidRPr="00EA1AB3" w:rsidRDefault="004E2E3C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1561" w:type="dxa"/>
          </w:tcPr>
          <w:p w14:paraId="072E91D0" w14:textId="77777777" w:rsidR="004E2E3C" w:rsidRPr="00EA1AB3" w:rsidRDefault="004E2E3C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1492" w:type="dxa"/>
          </w:tcPr>
          <w:p w14:paraId="209C9D0D" w14:textId="77777777" w:rsidR="004E2E3C" w:rsidRPr="00EA1AB3" w:rsidRDefault="004E2E3C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1441" w:type="dxa"/>
          </w:tcPr>
          <w:p w14:paraId="3341AFF3" w14:textId="37028E03" w:rsidR="004E2E3C" w:rsidRPr="00EA1AB3" w:rsidRDefault="004E2E3C" w:rsidP="00E256CD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DPP(7 osob)</w:t>
            </w:r>
          </w:p>
        </w:tc>
      </w:tr>
    </w:tbl>
    <w:p w14:paraId="5692F371" w14:textId="77777777" w:rsidR="00CA3A7F" w:rsidRPr="00EA1AB3" w:rsidRDefault="00CA3A7F" w:rsidP="00CA3A7F">
      <w:pPr>
        <w:tabs>
          <w:tab w:val="left" w:pos="2340"/>
        </w:tabs>
        <w:rPr>
          <w:rFonts w:asciiTheme="minorHAnsi" w:hAnsiTheme="minorHAnsi" w:cstheme="minorHAnsi"/>
        </w:rPr>
      </w:pPr>
    </w:p>
    <w:p w14:paraId="5E92252B" w14:textId="77777777" w:rsidR="00CA3A7F" w:rsidRPr="00EA1AB3" w:rsidRDefault="00CA3A7F" w:rsidP="00CA3A7F">
      <w:pPr>
        <w:tabs>
          <w:tab w:val="left" w:pos="2340"/>
        </w:tabs>
        <w:rPr>
          <w:rFonts w:asciiTheme="minorHAnsi" w:hAnsiTheme="minorHAnsi" w:cstheme="minorHAnsi"/>
        </w:rPr>
      </w:pPr>
    </w:p>
    <w:p w14:paraId="27A8CAC6" w14:textId="77777777" w:rsidR="00CA3A7F" w:rsidRPr="00EA1AB3" w:rsidRDefault="00CA3A7F" w:rsidP="00CA3A7F">
      <w:pPr>
        <w:tabs>
          <w:tab w:val="left" w:pos="2340"/>
        </w:tabs>
        <w:rPr>
          <w:rFonts w:asciiTheme="minorHAnsi" w:hAnsiTheme="minorHAnsi" w:cstheme="minorHAnsi"/>
        </w:rPr>
      </w:pPr>
    </w:p>
    <w:p w14:paraId="2840831D" w14:textId="0FBCCC2D" w:rsidR="009476E3" w:rsidRPr="00EA1AB3" w:rsidRDefault="00CA3A7F" w:rsidP="00F46CA3">
      <w:pPr>
        <w:tabs>
          <w:tab w:val="left" w:pos="2340"/>
        </w:tabs>
        <w:rPr>
          <w:rFonts w:asciiTheme="minorHAnsi" w:hAnsiTheme="minorHAnsi" w:cstheme="minorHAnsi"/>
        </w:rPr>
      </w:pPr>
      <w:r w:rsidRPr="00EA1AB3">
        <w:rPr>
          <w:rFonts w:asciiTheme="minorHAnsi" w:hAnsiTheme="minorHAnsi" w:cstheme="minorHAnsi"/>
        </w:rPr>
        <w:t>K 31. 12. 20</w:t>
      </w:r>
      <w:r w:rsidR="00F46CA3" w:rsidRPr="00EA1AB3">
        <w:rPr>
          <w:rFonts w:asciiTheme="minorHAnsi" w:hAnsiTheme="minorHAnsi" w:cstheme="minorHAnsi"/>
        </w:rPr>
        <w:t>2</w:t>
      </w:r>
      <w:r w:rsidR="00F1129F">
        <w:rPr>
          <w:rFonts w:asciiTheme="minorHAnsi" w:hAnsiTheme="minorHAnsi" w:cstheme="minorHAnsi"/>
        </w:rPr>
        <w:t>2</w:t>
      </w:r>
      <w:r w:rsidR="009C3575" w:rsidRPr="00EA1AB3">
        <w:rPr>
          <w:rFonts w:asciiTheme="minorHAnsi" w:hAnsiTheme="minorHAnsi" w:cstheme="minorHAnsi"/>
        </w:rPr>
        <w:t xml:space="preserve"> v zařízení pracovalo </w:t>
      </w:r>
      <w:r w:rsidR="00F46CA3" w:rsidRPr="00EA1AB3">
        <w:rPr>
          <w:rFonts w:asciiTheme="minorHAnsi" w:hAnsiTheme="minorHAnsi" w:cstheme="minorHAnsi"/>
        </w:rPr>
        <w:t>1</w:t>
      </w:r>
      <w:r w:rsidR="00840DAF">
        <w:rPr>
          <w:rFonts w:asciiTheme="minorHAnsi" w:hAnsiTheme="minorHAnsi" w:cstheme="minorHAnsi"/>
        </w:rPr>
        <w:t>2</w:t>
      </w:r>
      <w:r w:rsidR="00F224D3" w:rsidRPr="00EA1AB3">
        <w:rPr>
          <w:rFonts w:asciiTheme="minorHAnsi" w:hAnsiTheme="minorHAnsi" w:cstheme="minorHAnsi"/>
        </w:rPr>
        <w:t>,</w:t>
      </w:r>
      <w:r w:rsidR="00840DAF">
        <w:rPr>
          <w:rFonts w:asciiTheme="minorHAnsi" w:hAnsiTheme="minorHAnsi" w:cstheme="minorHAnsi"/>
        </w:rPr>
        <w:t>875</w:t>
      </w:r>
      <w:r w:rsidRPr="00EA1AB3">
        <w:rPr>
          <w:rFonts w:asciiTheme="minorHAnsi" w:hAnsiTheme="minorHAnsi" w:cstheme="minorHAnsi"/>
        </w:rPr>
        <w:t xml:space="preserve"> přepočtených zaměstnanců</w:t>
      </w:r>
      <w:r w:rsidR="009C3575" w:rsidRPr="00EA1AB3">
        <w:rPr>
          <w:rFonts w:asciiTheme="minorHAnsi" w:hAnsiTheme="minorHAnsi" w:cstheme="minorHAnsi"/>
        </w:rPr>
        <w:t>, tj. 1</w:t>
      </w:r>
      <w:r w:rsidR="004F5F81" w:rsidRPr="00EA1AB3">
        <w:rPr>
          <w:rFonts w:asciiTheme="minorHAnsi" w:hAnsiTheme="minorHAnsi" w:cstheme="minorHAnsi"/>
        </w:rPr>
        <w:t>4</w:t>
      </w:r>
      <w:r w:rsidR="009476E3" w:rsidRPr="00EA1AB3">
        <w:rPr>
          <w:rFonts w:asciiTheme="minorHAnsi" w:hAnsiTheme="minorHAnsi" w:cstheme="minorHAnsi"/>
        </w:rPr>
        <w:t xml:space="preserve"> fyzických osob.</w:t>
      </w:r>
      <w:r w:rsidR="00286B60" w:rsidRPr="00EA1AB3">
        <w:rPr>
          <w:rFonts w:asciiTheme="minorHAnsi" w:hAnsiTheme="minorHAnsi" w:cstheme="minorHAnsi"/>
        </w:rPr>
        <w:t xml:space="preserve"> </w:t>
      </w:r>
    </w:p>
    <w:p w14:paraId="4DF2CA7F" w14:textId="77777777" w:rsidR="009476E3" w:rsidRPr="00EA1AB3" w:rsidRDefault="009476E3" w:rsidP="00F10C3E">
      <w:pPr>
        <w:rPr>
          <w:rFonts w:asciiTheme="minorHAnsi" w:hAnsiTheme="minorHAnsi" w:cstheme="minorHAnsi"/>
          <w:b/>
        </w:rPr>
      </w:pPr>
    </w:p>
    <w:p w14:paraId="764F579B" w14:textId="77777777" w:rsidR="009476E3" w:rsidRDefault="009476E3" w:rsidP="00F10C3E">
      <w:pPr>
        <w:rPr>
          <w:b/>
          <w:sz w:val="28"/>
          <w:szCs w:val="28"/>
        </w:rPr>
      </w:pPr>
    </w:p>
    <w:p w14:paraId="5CE0BD9B" w14:textId="77777777" w:rsidR="009476E3" w:rsidRDefault="009476E3" w:rsidP="00F10C3E">
      <w:pPr>
        <w:rPr>
          <w:b/>
          <w:sz w:val="28"/>
          <w:szCs w:val="28"/>
        </w:rPr>
      </w:pPr>
    </w:p>
    <w:p w14:paraId="34D6DD85" w14:textId="77777777" w:rsidR="00851200" w:rsidRDefault="00851200" w:rsidP="00F10C3E">
      <w:pPr>
        <w:rPr>
          <w:b/>
          <w:sz w:val="28"/>
          <w:szCs w:val="28"/>
        </w:rPr>
      </w:pPr>
    </w:p>
    <w:p w14:paraId="31FCF49C" w14:textId="77777777" w:rsidR="00F10C3E" w:rsidRPr="00EA1AB3" w:rsidRDefault="00F10C3E" w:rsidP="00F10C3E">
      <w:pPr>
        <w:rPr>
          <w:rFonts w:asciiTheme="minorHAnsi" w:hAnsiTheme="minorHAnsi" w:cstheme="minorHAnsi"/>
          <w:b/>
          <w:sz w:val="28"/>
          <w:szCs w:val="28"/>
        </w:rPr>
      </w:pPr>
      <w:r w:rsidRPr="00EA1AB3">
        <w:rPr>
          <w:rFonts w:asciiTheme="minorHAnsi" w:hAnsiTheme="minorHAnsi" w:cstheme="minorHAnsi"/>
          <w:b/>
          <w:sz w:val="28"/>
          <w:szCs w:val="28"/>
        </w:rPr>
        <w:t>2. Sociální rehabilitace</w:t>
      </w:r>
    </w:p>
    <w:p w14:paraId="5040CE7A" w14:textId="77777777" w:rsidR="00F10C3E" w:rsidRPr="00EA1AB3" w:rsidRDefault="00F10C3E" w:rsidP="00F10C3E">
      <w:pPr>
        <w:rPr>
          <w:rFonts w:asciiTheme="minorHAnsi" w:hAnsiTheme="minorHAnsi" w:cstheme="minorHAnsi"/>
          <w:b/>
          <w:sz w:val="28"/>
          <w:szCs w:val="28"/>
        </w:rPr>
      </w:pPr>
    </w:p>
    <w:p w14:paraId="613DF4F0" w14:textId="77777777" w:rsidR="00AB4612" w:rsidRPr="00EA1AB3" w:rsidRDefault="006E1086" w:rsidP="00F10C3E">
      <w:pPr>
        <w:rPr>
          <w:rFonts w:asciiTheme="minorHAnsi" w:hAnsiTheme="minorHAnsi" w:cstheme="minorHAnsi"/>
          <w:b/>
        </w:rPr>
      </w:pPr>
      <w:r w:rsidRPr="00EA1AB3">
        <w:rPr>
          <w:rFonts w:asciiTheme="minorHAnsi" w:hAnsiTheme="minorHAnsi" w:cstheme="minorHAnsi"/>
          <w:b/>
        </w:rPr>
        <w:t xml:space="preserve">2.1 </w:t>
      </w:r>
      <w:r w:rsidR="00AB4612" w:rsidRPr="00EA1AB3">
        <w:rPr>
          <w:rFonts w:asciiTheme="minorHAnsi" w:hAnsiTheme="minorHAnsi" w:cstheme="minorHAnsi"/>
          <w:b/>
        </w:rPr>
        <w:t>Veřejný závazek Sociální rehabilitace NONA</w:t>
      </w:r>
    </w:p>
    <w:p w14:paraId="20EA7421" w14:textId="77777777" w:rsidR="00AB4612" w:rsidRPr="00EA1AB3" w:rsidRDefault="00AB4612" w:rsidP="00AB4612">
      <w:pPr>
        <w:rPr>
          <w:rFonts w:asciiTheme="minorHAnsi" w:hAnsiTheme="minorHAnsi" w:cstheme="minorHAnsi"/>
        </w:rPr>
      </w:pPr>
    </w:p>
    <w:p w14:paraId="5D75E0C4" w14:textId="77777777" w:rsidR="00AB4612" w:rsidRPr="00EA1AB3" w:rsidRDefault="00AB4612" w:rsidP="00AB4612">
      <w:pPr>
        <w:pStyle w:val="Bezmezer"/>
        <w:rPr>
          <w:rFonts w:asciiTheme="minorHAnsi" w:hAnsiTheme="minorHAnsi" w:cstheme="minorHAnsi"/>
          <w:b/>
          <w:sz w:val="24"/>
          <w:szCs w:val="24"/>
        </w:rPr>
      </w:pPr>
      <w:r w:rsidRPr="00EA1AB3">
        <w:rPr>
          <w:rFonts w:asciiTheme="minorHAnsi" w:hAnsiTheme="minorHAnsi" w:cstheme="minorHAnsi"/>
          <w:b/>
          <w:sz w:val="24"/>
          <w:szCs w:val="24"/>
        </w:rPr>
        <w:t>Poslání služby:</w:t>
      </w:r>
    </w:p>
    <w:p w14:paraId="0E3CA3AF" w14:textId="77777777" w:rsidR="00AB4612" w:rsidRPr="00EA1AB3" w:rsidRDefault="00AB4612" w:rsidP="00B14469">
      <w:pPr>
        <w:pStyle w:val="Bezmezer"/>
        <w:jc w:val="both"/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Posláním sociální rehabilitace NONA v Novém Městě nad Metují je pomoc lidem se sníženými schopnostmi a dovednostmi v oblasti sociálního učení k osamostatnění v oblasti bydlení a pracovního uplatnění.</w:t>
      </w:r>
    </w:p>
    <w:p w14:paraId="47603A4E" w14:textId="77777777" w:rsidR="00AB4612" w:rsidRPr="00EA1AB3" w:rsidRDefault="00AB4612" w:rsidP="00AB4612">
      <w:pPr>
        <w:pStyle w:val="Bezmezer"/>
        <w:rPr>
          <w:rFonts w:asciiTheme="minorHAnsi" w:hAnsiTheme="minorHAnsi" w:cstheme="minorHAnsi"/>
          <w:sz w:val="24"/>
          <w:szCs w:val="24"/>
        </w:rPr>
      </w:pPr>
    </w:p>
    <w:p w14:paraId="51A991FC" w14:textId="77777777" w:rsidR="00AB4612" w:rsidRPr="00EA1AB3" w:rsidRDefault="00AB4612" w:rsidP="00AB4612">
      <w:pPr>
        <w:pStyle w:val="Bezmezer"/>
        <w:rPr>
          <w:rFonts w:asciiTheme="minorHAnsi" w:hAnsiTheme="minorHAnsi" w:cstheme="minorHAnsi"/>
          <w:sz w:val="24"/>
          <w:szCs w:val="24"/>
        </w:rPr>
      </w:pPr>
    </w:p>
    <w:p w14:paraId="71524D9B" w14:textId="77777777" w:rsidR="00AB4612" w:rsidRPr="00EA1AB3" w:rsidRDefault="00AB4612" w:rsidP="00AB4612">
      <w:pPr>
        <w:pStyle w:val="Bezmezer"/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Služby nelze poskytovat osobám:</w:t>
      </w:r>
    </w:p>
    <w:p w14:paraId="7D782412" w14:textId="77777777" w:rsidR="00AB4612" w:rsidRPr="00EA1AB3" w:rsidRDefault="00AB4612" w:rsidP="00C712AC">
      <w:pPr>
        <w:pStyle w:val="Bezmezer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které nesplňují naši cílovou skupinu</w:t>
      </w:r>
    </w:p>
    <w:p w14:paraId="050CD4FB" w14:textId="77777777" w:rsidR="00AB4612" w:rsidRPr="00EA1AB3" w:rsidRDefault="00AB4612" w:rsidP="00C712AC">
      <w:pPr>
        <w:pStyle w:val="Bezmezer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které naši sociální pomoc nepotřebují</w:t>
      </w:r>
    </w:p>
    <w:p w14:paraId="58536032" w14:textId="77777777" w:rsidR="00AB4612" w:rsidRPr="00EA1AB3" w:rsidRDefault="00AB4612" w:rsidP="00AB4612">
      <w:pPr>
        <w:pStyle w:val="Bezmezer"/>
        <w:rPr>
          <w:rFonts w:asciiTheme="minorHAnsi" w:hAnsiTheme="minorHAnsi" w:cstheme="minorHAnsi"/>
          <w:sz w:val="24"/>
          <w:szCs w:val="24"/>
        </w:rPr>
      </w:pPr>
    </w:p>
    <w:p w14:paraId="119E5527" w14:textId="77777777" w:rsidR="00F10C3E" w:rsidRPr="00EA1AB3" w:rsidRDefault="00F10C3E" w:rsidP="00AB4612">
      <w:pPr>
        <w:pStyle w:val="Bezmezer"/>
        <w:rPr>
          <w:rFonts w:asciiTheme="minorHAnsi" w:hAnsiTheme="minorHAnsi" w:cstheme="minorHAnsi"/>
          <w:b/>
          <w:sz w:val="24"/>
          <w:szCs w:val="24"/>
        </w:rPr>
      </w:pPr>
    </w:p>
    <w:p w14:paraId="02357DBB" w14:textId="77777777" w:rsidR="00F10C3E" w:rsidRPr="00EA1AB3" w:rsidRDefault="00F10C3E" w:rsidP="00AB4612">
      <w:pPr>
        <w:pStyle w:val="Bezmezer"/>
        <w:rPr>
          <w:rFonts w:asciiTheme="minorHAnsi" w:hAnsiTheme="minorHAnsi" w:cstheme="minorHAnsi"/>
          <w:b/>
          <w:sz w:val="24"/>
          <w:szCs w:val="24"/>
        </w:rPr>
      </w:pPr>
    </w:p>
    <w:p w14:paraId="59252A20" w14:textId="77777777" w:rsidR="00F10C3E" w:rsidRPr="00EA1AB3" w:rsidRDefault="00F10C3E" w:rsidP="00AB4612">
      <w:pPr>
        <w:pStyle w:val="Bezmezer"/>
        <w:rPr>
          <w:rFonts w:asciiTheme="minorHAnsi" w:hAnsiTheme="minorHAnsi" w:cstheme="minorHAnsi"/>
          <w:b/>
          <w:sz w:val="24"/>
          <w:szCs w:val="24"/>
        </w:rPr>
      </w:pPr>
    </w:p>
    <w:p w14:paraId="01CDFA81" w14:textId="77777777" w:rsidR="00AB4612" w:rsidRPr="00EA1AB3" w:rsidRDefault="00F10C3E" w:rsidP="00AB4612">
      <w:pPr>
        <w:pStyle w:val="Bezmezer"/>
        <w:rPr>
          <w:rFonts w:asciiTheme="minorHAnsi" w:hAnsiTheme="minorHAnsi" w:cstheme="minorHAnsi"/>
          <w:b/>
          <w:sz w:val="24"/>
          <w:szCs w:val="24"/>
        </w:rPr>
      </w:pPr>
      <w:r w:rsidRPr="00EA1AB3">
        <w:rPr>
          <w:rFonts w:asciiTheme="minorHAnsi" w:hAnsiTheme="minorHAnsi" w:cstheme="minorHAnsi"/>
          <w:b/>
          <w:sz w:val="24"/>
          <w:szCs w:val="24"/>
        </w:rPr>
        <w:t xml:space="preserve">2.2 </w:t>
      </w:r>
      <w:r w:rsidR="00AB4612" w:rsidRPr="00EA1AB3">
        <w:rPr>
          <w:rFonts w:asciiTheme="minorHAnsi" w:hAnsiTheme="minorHAnsi" w:cstheme="minorHAnsi"/>
          <w:b/>
          <w:sz w:val="24"/>
          <w:szCs w:val="24"/>
        </w:rPr>
        <w:t>Principy služby:</w:t>
      </w:r>
    </w:p>
    <w:p w14:paraId="560FC80E" w14:textId="77777777" w:rsidR="00AB4612" w:rsidRPr="00EA1AB3" w:rsidRDefault="00AB4612" w:rsidP="00FE0498">
      <w:pPr>
        <w:pStyle w:val="Bezmezer"/>
        <w:jc w:val="both"/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Sociální rehabilitace NONA při poskytování služeb dbá na dodržování základních lidských práv a svobod, jejich rovnoprávné postavení. Respektuje jejich volbu a uplatňuje individuáln</w:t>
      </w:r>
      <w:r w:rsidR="00D71C42" w:rsidRPr="00EA1AB3">
        <w:rPr>
          <w:rFonts w:asciiTheme="minorHAnsi" w:hAnsiTheme="minorHAnsi" w:cstheme="minorHAnsi"/>
          <w:sz w:val="24"/>
          <w:szCs w:val="24"/>
        </w:rPr>
        <w:t xml:space="preserve">í přístup vedoucí ke snižování </w:t>
      </w:r>
      <w:r w:rsidRPr="00EA1AB3">
        <w:rPr>
          <w:rFonts w:asciiTheme="minorHAnsi" w:hAnsiTheme="minorHAnsi" w:cstheme="minorHAnsi"/>
          <w:sz w:val="24"/>
          <w:szCs w:val="24"/>
        </w:rPr>
        <w:t>závislosti klientů na službě.</w:t>
      </w:r>
    </w:p>
    <w:p w14:paraId="367AACD6" w14:textId="77777777" w:rsidR="00AB4612" w:rsidRPr="00EA1AB3" w:rsidRDefault="00AB4612" w:rsidP="00FE0498">
      <w:pPr>
        <w:pStyle w:val="Bezmezer"/>
        <w:jc w:val="both"/>
        <w:rPr>
          <w:rFonts w:asciiTheme="minorHAnsi" w:hAnsiTheme="minorHAnsi" w:cstheme="minorHAnsi"/>
          <w:sz w:val="24"/>
          <w:szCs w:val="24"/>
        </w:rPr>
      </w:pPr>
    </w:p>
    <w:p w14:paraId="1B455FDE" w14:textId="77777777" w:rsidR="00AB4612" w:rsidRPr="00EA1AB3" w:rsidRDefault="00AB4612" w:rsidP="00FE0498">
      <w:pPr>
        <w:pStyle w:val="Bezmezer"/>
        <w:jc w:val="both"/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Poskytování sociální služby klientům vychází z jejich individuálních plánů a ze souboru vnitřních pravidel zařízení.</w:t>
      </w:r>
    </w:p>
    <w:p w14:paraId="4F7B7E1F" w14:textId="77777777" w:rsidR="00AB4612" w:rsidRPr="00EA1AB3" w:rsidRDefault="00AB4612" w:rsidP="00AB4612">
      <w:pPr>
        <w:pStyle w:val="Bezmezer"/>
        <w:rPr>
          <w:rFonts w:asciiTheme="minorHAnsi" w:hAnsiTheme="minorHAnsi" w:cstheme="minorHAnsi"/>
          <w:sz w:val="24"/>
          <w:szCs w:val="24"/>
        </w:rPr>
      </w:pPr>
    </w:p>
    <w:p w14:paraId="4FA24720" w14:textId="77777777" w:rsidR="00AB4612" w:rsidRPr="00EA1AB3" w:rsidRDefault="00AB4612" w:rsidP="00AB4612">
      <w:pPr>
        <w:pStyle w:val="Bezmezer"/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Služba je postavena zejména na těchto principech:</w:t>
      </w:r>
    </w:p>
    <w:p w14:paraId="1F8F64A1" w14:textId="77777777" w:rsidR="00AB4612" w:rsidRPr="00EA1AB3" w:rsidRDefault="00AB4612" w:rsidP="00C712AC">
      <w:pPr>
        <w:pStyle w:val="Bezmezer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partnerství</w:t>
      </w:r>
    </w:p>
    <w:p w14:paraId="5B142B56" w14:textId="77777777" w:rsidR="00AB4612" w:rsidRPr="00EA1AB3" w:rsidRDefault="00AB4612" w:rsidP="00C712AC">
      <w:pPr>
        <w:pStyle w:val="Bezmezer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individuální přístup</w:t>
      </w:r>
    </w:p>
    <w:p w14:paraId="2FCF5A95" w14:textId="77777777" w:rsidR="00AB4612" w:rsidRPr="00EA1AB3" w:rsidRDefault="00AB4612" w:rsidP="00C712AC">
      <w:pPr>
        <w:pStyle w:val="Bezmezer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spolupráce</w:t>
      </w:r>
    </w:p>
    <w:p w14:paraId="40D2E5E3" w14:textId="77777777" w:rsidR="00AB4612" w:rsidRPr="00EA1AB3" w:rsidRDefault="00AB4612" w:rsidP="00AB4612">
      <w:pPr>
        <w:pStyle w:val="Bezmezer"/>
        <w:rPr>
          <w:rFonts w:asciiTheme="minorHAnsi" w:hAnsiTheme="minorHAnsi" w:cstheme="minorHAnsi"/>
          <w:sz w:val="24"/>
          <w:szCs w:val="24"/>
        </w:rPr>
      </w:pPr>
    </w:p>
    <w:p w14:paraId="75CA148C" w14:textId="77777777" w:rsidR="00AB4612" w:rsidRPr="00EA1AB3" w:rsidRDefault="00AB4612" w:rsidP="00AB4612">
      <w:pPr>
        <w:pStyle w:val="Bezmezer"/>
        <w:rPr>
          <w:rFonts w:asciiTheme="minorHAnsi" w:hAnsiTheme="minorHAnsi" w:cstheme="minorHAnsi"/>
          <w:b/>
          <w:sz w:val="24"/>
          <w:szCs w:val="24"/>
        </w:rPr>
      </w:pPr>
      <w:r w:rsidRPr="00EA1AB3">
        <w:rPr>
          <w:rFonts w:asciiTheme="minorHAnsi" w:hAnsiTheme="minorHAnsi" w:cstheme="minorHAnsi"/>
          <w:b/>
          <w:sz w:val="24"/>
          <w:szCs w:val="24"/>
        </w:rPr>
        <w:t>Partnerství:</w:t>
      </w:r>
    </w:p>
    <w:p w14:paraId="64832BF4" w14:textId="77777777" w:rsidR="00AB4612" w:rsidRPr="00EA1AB3" w:rsidRDefault="00AB4612" w:rsidP="00AB4612">
      <w:pPr>
        <w:pStyle w:val="Bezmezer"/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Vztah mezi klientem a pracovníkem je založen na vzájemné důvěře, respektu a spolupráci.</w:t>
      </w:r>
    </w:p>
    <w:p w14:paraId="173A1B77" w14:textId="77777777" w:rsidR="00AB4612" w:rsidRPr="00EA1AB3" w:rsidRDefault="00AB4612" w:rsidP="00AB4612">
      <w:pPr>
        <w:pStyle w:val="Bezmezer"/>
        <w:rPr>
          <w:rFonts w:asciiTheme="minorHAnsi" w:hAnsiTheme="minorHAnsi" w:cstheme="minorHAnsi"/>
          <w:sz w:val="24"/>
          <w:szCs w:val="24"/>
        </w:rPr>
      </w:pPr>
    </w:p>
    <w:p w14:paraId="2B3C6652" w14:textId="77777777" w:rsidR="00AB4612" w:rsidRPr="00EA1AB3" w:rsidRDefault="00AB4612" w:rsidP="00AB4612">
      <w:pPr>
        <w:pStyle w:val="Bezmezer"/>
        <w:rPr>
          <w:rFonts w:asciiTheme="minorHAnsi" w:hAnsiTheme="minorHAnsi" w:cstheme="minorHAnsi"/>
          <w:b/>
          <w:sz w:val="24"/>
          <w:szCs w:val="24"/>
        </w:rPr>
      </w:pPr>
      <w:r w:rsidRPr="00EA1AB3">
        <w:rPr>
          <w:rFonts w:asciiTheme="minorHAnsi" w:hAnsiTheme="minorHAnsi" w:cstheme="minorHAnsi"/>
          <w:b/>
          <w:sz w:val="24"/>
          <w:szCs w:val="24"/>
        </w:rPr>
        <w:t>Individuální přístup:</w:t>
      </w:r>
    </w:p>
    <w:p w14:paraId="472E1335" w14:textId="77777777" w:rsidR="00AB4612" w:rsidRPr="00EA1AB3" w:rsidRDefault="00AB4612" w:rsidP="00AB4612">
      <w:pPr>
        <w:pStyle w:val="Bezmezer"/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Pracovníci respektují individuální potřeby klienta při řešení jeho nepříznivé sociální situace.</w:t>
      </w:r>
    </w:p>
    <w:p w14:paraId="4DA3B3AA" w14:textId="77777777" w:rsidR="00AB4612" w:rsidRPr="00EA1AB3" w:rsidRDefault="00AB4612" w:rsidP="00AB4612">
      <w:pPr>
        <w:pStyle w:val="Bezmezer"/>
        <w:rPr>
          <w:rFonts w:asciiTheme="minorHAnsi" w:hAnsiTheme="minorHAnsi" w:cstheme="minorHAnsi"/>
          <w:sz w:val="24"/>
          <w:szCs w:val="24"/>
        </w:rPr>
      </w:pPr>
    </w:p>
    <w:p w14:paraId="1C3071AD" w14:textId="77777777" w:rsidR="00AB4612" w:rsidRPr="00EA1AB3" w:rsidRDefault="00AB4612" w:rsidP="00AB4612">
      <w:pPr>
        <w:pStyle w:val="Bezmezer"/>
        <w:rPr>
          <w:rFonts w:asciiTheme="minorHAnsi" w:hAnsiTheme="minorHAnsi" w:cstheme="minorHAnsi"/>
          <w:b/>
          <w:sz w:val="24"/>
          <w:szCs w:val="24"/>
        </w:rPr>
      </w:pPr>
      <w:r w:rsidRPr="00EA1AB3">
        <w:rPr>
          <w:rFonts w:asciiTheme="minorHAnsi" w:hAnsiTheme="minorHAnsi" w:cstheme="minorHAnsi"/>
          <w:b/>
          <w:sz w:val="24"/>
          <w:szCs w:val="24"/>
        </w:rPr>
        <w:t>Princip spolupráce:</w:t>
      </w:r>
    </w:p>
    <w:p w14:paraId="0985C96D" w14:textId="77777777" w:rsidR="00AB4612" w:rsidRPr="00EA1AB3" w:rsidRDefault="00AB4612" w:rsidP="00AB4612">
      <w:pPr>
        <w:pStyle w:val="Bezmezer"/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Týmová práce pracovníků v přímé péči s vedením zařízení</w:t>
      </w:r>
    </w:p>
    <w:p w14:paraId="6C8D0A53" w14:textId="77777777" w:rsidR="00AB4612" w:rsidRPr="00EA1AB3" w:rsidRDefault="00AB4612" w:rsidP="00AB4612">
      <w:pPr>
        <w:pStyle w:val="Bezmezer"/>
        <w:rPr>
          <w:rFonts w:asciiTheme="minorHAnsi" w:hAnsiTheme="minorHAnsi" w:cstheme="minorHAnsi"/>
          <w:sz w:val="24"/>
          <w:szCs w:val="24"/>
        </w:rPr>
      </w:pPr>
    </w:p>
    <w:p w14:paraId="79D2070A" w14:textId="77777777" w:rsidR="00AB4612" w:rsidRPr="00EA1AB3" w:rsidRDefault="00AB4612" w:rsidP="00AB4612">
      <w:pPr>
        <w:pStyle w:val="Bezmezer"/>
        <w:rPr>
          <w:rFonts w:asciiTheme="minorHAnsi" w:hAnsiTheme="minorHAnsi" w:cstheme="minorHAnsi"/>
          <w:sz w:val="24"/>
          <w:szCs w:val="24"/>
        </w:rPr>
      </w:pPr>
    </w:p>
    <w:p w14:paraId="0964F243" w14:textId="77777777" w:rsidR="00AB4612" w:rsidRPr="00EA1AB3" w:rsidRDefault="00F10C3E" w:rsidP="00AB4612">
      <w:pPr>
        <w:pStyle w:val="Bezmezer"/>
        <w:rPr>
          <w:rFonts w:asciiTheme="minorHAnsi" w:hAnsiTheme="minorHAnsi" w:cstheme="minorHAnsi"/>
          <w:b/>
          <w:sz w:val="24"/>
          <w:szCs w:val="24"/>
        </w:rPr>
      </w:pPr>
      <w:r w:rsidRPr="00EA1AB3">
        <w:rPr>
          <w:rFonts w:asciiTheme="minorHAnsi" w:hAnsiTheme="minorHAnsi" w:cstheme="minorHAnsi"/>
          <w:b/>
          <w:sz w:val="24"/>
          <w:szCs w:val="24"/>
        </w:rPr>
        <w:t xml:space="preserve">2.3 </w:t>
      </w:r>
      <w:r w:rsidR="00AB4612" w:rsidRPr="00EA1AB3">
        <w:rPr>
          <w:rFonts w:asciiTheme="minorHAnsi" w:hAnsiTheme="minorHAnsi" w:cstheme="minorHAnsi"/>
          <w:b/>
          <w:sz w:val="24"/>
          <w:szCs w:val="24"/>
        </w:rPr>
        <w:t>Rozsah poskytovaných služeb</w:t>
      </w:r>
    </w:p>
    <w:p w14:paraId="00AEAFE9" w14:textId="77777777" w:rsidR="00AB4612" w:rsidRPr="00EA1AB3" w:rsidRDefault="00AB4612" w:rsidP="00AB4612">
      <w:pPr>
        <w:pStyle w:val="Bezmezer"/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Sociální rehabilitace poskytuje sociální služby v souladu se zákonem č. 108/2006 Sb., o sociálních službách v platném znění, v souladu se standardy kvality poskytování sociálních služeb a Etickým kodexem Sociální rehabilitace NONA.</w:t>
      </w:r>
    </w:p>
    <w:p w14:paraId="489F40A1" w14:textId="77777777" w:rsidR="00AB4612" w:rsidRPr="00EA1AB3" w:rsidRDefault="00AB4612" w:rsidP="00AB4612">
      <w:pPr>
        <w:pStyle w:val="Bezmezer"/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Služba obsahuje tyto činnosti:</w:t>
      </w:r>
    </w:p>
    <w:p w14:paraId="207F492B" w14:textId="77777777" w:rsidR="00AB4612" w:rsidRPr="00EA1AB3" w:rsidRDefault="00AB4612" w:rsidP="00C712AC">
      <w:pPr>
        <w:pStyle w:val="Bezmezer"/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lastRenderedPageBreak/>
        <w:t>nácvik dovedností pro zvládání péče o vlastní osobu, soběstačnosti a dalších činností vedoucích k sociálnímu začleňování:</w:t>
      </w:r>
    </w:p>
    <w:p w14:paraId="4E26AC0B" w14:textId="77777777" w:rsidR="00AB4612" w:rsidRPr="00EA1AB3" w:rsidRDefault="00D71C42" w:rsidP="00C712AC">
      <w:pPr>
        <w:pStyle w:val="Bezmezer"/>
        <w:numPr>
          <w:ilvl w:val="0"/>
          <w:numId w:val="8"/>
        </w:numPr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nácvik obsluhy běžných z</w:t>
      </w:r>
      <w:r w:rsidR="00AB4612" w:rsidRPr="00EA1AB3">
        <w:rPr>
          <w:rFonts w:asciiTheme="minorHAnsi" w:hAnsiTheme="minorHAnsi" w:cstheme="minorHAnsi"/>
          <w:sz w:val="24"/>
          <w:szCs w:val="24"/>
        </w:rPr>
        <w:t>ařízení a spotřebičů</w:t>
      </w:r>
    </w:p>
    <w:p w14:paraId="3CA30F64" w14:textId="77777777" w:rsidR="00AB4612" w:rsidRPr="00EA1AB3" w:rsidRDefault="00AB4612" w:rsidP="00C712AC">
      <w:pPr>
        <w:pStyle w:val="Bezmezer"/>
        <w:numPr>
          <w:ilvl w:val="0"/>
          <w:numId w:val="8"/>
        </w:numPr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nácvik péče o domácnost, například péče o oděvy, úklid, drobné údržbářské práce, nakupování</w:t>
      </w:r>
    </w:p>
    <w:p w14:paraId="569250A9" w14:textId="77777777" w:rsidR="00AB4612" w:rsidRPr="00EA1AB3" w:rsidRDefault="00AB4612" w:rsidP="00C712AC">
      <w:pPr>
        <w:pStyle w:val="Bezmezer"/>
        <w:numPr>
          <w:ilvl w:val="0"/>
          <w:numId w:val="8"/>
        </w:numPr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nácvik péče o další členy domácnosti</w:t>
      </w:r>
    </w:p>
    <w:p w14:paraId="462D3B5C" w14:textId="77777777" w:rsidR="00AB4612" w:rsidRPr="00EA1AB3" w:rsidRDefault="00AB4612" w:rsidP="00C712AC">
      <w:pPr>
        <w:pStyle w:val="Bezmezer"/>
        <w:numPr>
          <w:ilvl w:val="0"/>
          <w:numId w:val="8"/>
        </w:numPr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nácvik samostatného pohybu včetně orientace ve vnitřním i venkovním prostoru</w:t>
      </w:r>
    </w:p>
    <w:p w14:paraId="504B1BB4" w14:textId="77777777" w:rsidR="00AB4612" w:rsidRPr="00EA1AB3" w:rsidRDefault="00AB4612" w:rsidP="00C712AC">
      <w:pPr>
        <w:pStyle w:val="Bezmezer"/>
        <w:numPr>
          <w:ilvl w:val="0"/>
          <w:numId w:val="8"/>
        </w:numPr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nácvik dovedností potřebných k úředním úkonům, například vlastnoručního podpisu</w:t>
      </w:r>
    </w:p>
    <w:p w14:paraId="6C7295B7" w14:textId="77777777" w:rsidR="00AB4612" w:rsidRPr="00EA1AB3" w:rsidRDefault="00AB4612" w:rsidP="00C712AC">
      <w:pPr>
        <w:pStyle w:val="Bezmezer"/>
        <w:numPr>
          <w:ilvl w:val="0"/>
          <w:numId w:val="8"/>
        </w:numPr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nácvik pracovních dovedností</w:t>
      </w:r>
    </w:p>
    <w:p w14:paraId="02E678B5" w14:textId="77777777" w:rsidR="00AB4612" w:rsidRPr="00EA1AB3" w:rsidRDefault="00AB4612" w:rsidP="00AB4612">
      <w:pPr>
        <w:pStyle w:val="Bezmezer"/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Forma: Program CVIČNÝ BYT, program PŘÍPRAVA NA PRACOVNÍ UPLATNĚNÍ</w:t>
      </w:r>
    </w:p>
    <w:p w14:paraId="5EB16888" w14:textId="77777777" w:rsidR="00AB4612" w:rsidRPr="00EA1AB3" w:rsidRDefault="00AB4612" w:rsidP="00C712AC">
      <w:pPr>
        <w:pStyle w:val="Bezmezer"/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zprostředkování kontaktu se společenským prostředím:</w:t>
      </w:r>
    </w:p>
    <w:p w14:paraId="57040CC3" w14:textId="77777777" w:rsidR="00AB4612" w:rsidRPr="00EA1AB3" w:rsidRDefault="00AB4612" w:rsidP="00C712AC">
      <w:pPr>
        <w:pStyle w:val="Bezmezer"/>
        <w:numPr>
          <w:ilvl w:val="0"/>
          <w:numId w:val="9"/>
        </w:numPr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doprovázení dospělých do školy, školského zařízení, zaměstnání, k lékaři, na</w:t>
      </w:r>
      <w:r w:rsidR="00D71C42" w:rsidRPr="00EA1AB3">
        <w:rPr>
          <w:rFonts w:asciiTheme="minorHAnsi" w:hAnsiTheme="minorHAnsi" w:cstheme="minorHAnsi"/>
          <w:sz w:val="24"/>
          <w:szCs w:val="24"/>
        </w:rPr>
        <w:t xml:space="preserve"> zájmové aktivity a doprovázením</w:t>
      </w:r>
      <w:r w:rsidRPr="00EA1AB3">
        <w:rPr>
          <w:rFonts w:asciiTheme="minorHAnsi" w:hAnsiTheme="minorHAnsi" w:cstheme="minorHAnsi"/>
          <w:sz w:val="24"/>
          <w:szCs w:val="24"/>
        </w:rPr>
        <w:t xml:space="preserve"> zpět</w:t>
      </w:r>
    </w:p>
    <w:p w14:paraId="516A8023" w14:textId="77777777" w:rsidR="00AB4612" w:rsidRPr="00EA1AB3" w:rsidRDefault="00AB4612" w:rsidP="00C712AC">
      <w:pPr>
        <w:pStyle w:val="Bezmezer"/>
        <w:numPr>
          <w:ilvl w:val="0"/>
          <w:numId w:val="9"/>
        </w:numPr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nácvik schopností využívat dopravní prostředky</w:t>
      </w:r>
    </w:p>
    <w:p w14:paraId="7DC29CBF" w14:textId="77777777" w:rsidR="00AB4612" w:rsidRPr="00EA1AB3" w:rsidRDefault="00AB4612" w:rsidP="00C712AC">
      <w:pPr>
        <w:pStyle w:val="Bezmezer"/>
        <w:numPr>
          <w:ilvl w:val="0"/>
          <w:numId w:val="9"/>
        </w:numPr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nácvik chování v různých společenských situací</w:t>
      </w:r>
      <w:r w:rsidR="00291F96" w:rsidRPr="00EA1AB3">
        <w:rPr>
          <w:rFonts w:asciiTheme="minorHAnsi" w:hAnsiTheme="minorHAnsi" w:cstheme="minorHAnsi"/>
          <w:sz w:val="24"/>
          <w:szCs w:val="24"/>
        </w:rPr>
        <w:t>ch</w:t>
      </w:r>
    </w:p>
    <w:p w14:paraId="2E044A04" w14:textId="77777777" w:rsidR="00AB4612" w:rsidRPr="00EA1AB3" w:rsidRDefault="00AB4612" w:rsidP="00C712AC">
      <w:pPr>
        <w:pStyle w:val="Bezmezer"/>
        <w:numPr>
          <w:ilvl w:val="0"/>
          <w:numId w:val="9"/>
        </w:numPr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nácvik běžných a alternativních způsobů komunikace, kontaktu a práce s informacemi</w:t>
      </w:r>
    </w:p>
    <w:p w14:paraId="75985464" w14:textId="77777777" w:rsidR="00AB4612" w:rsidRPr="00EA1AB3" w:rsidRDefault="00AB4612" w:rsidP="00AB4612">
      <w:pPr>
        <w:pStyle w:val="Bezmezer"/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Forma: Nácvik sociálního fungování, udržování sociálních kontaktů, organizace a plánování času s využitím volnočasových aktivit</w:t>
      </w:r>
    </w:p>
    <w:p w14:paraId="6FEA7178" w14:textId="77777777" w:rsidR="00AB4612" w:rsidRPr="00EA1AB3" w:rsidRDefault="00AB4612" w:rsidP="00C712AC">
      <w:pPr>
        <w:pStyle w:val="Bezmezer"/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výchovné, vzdělávací a aktivizační činnosti: upevňování získaných motorických, psychických a sociálních schopností a dovedností</w:t>
      </w:r>
    </w:p>
    <w:p w14:paraId="100FED3A" w14:textId="77777777" w:rsidR="00AB4612" w:rsidRPr="00EA1AB3" w:rsidRDefault="00AB4612" w:rsidP="00481579">
      <w:pPr>
        <w:pStyle w:val="Bezmezer"/>
        <w:ind w:left="720"/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Forma: Program CVIČNÝ BYT, PŘÍPRAVA NA PRACOVNÍ UPLATNĚ</w:t>
      </w:r>
      <w:r w:rsidR="00D71C42" w:rsidRPr="00EA1AB3">
        <w:rPr>
          <w:rFonts w:asciiTheme="minorHAnsi" w:hAnsiTheme="minorHAnsi" w:cstheme="minorHAnsi"/>
          <w:sz w:val="24"/>
          <w:szCs w:val="24"/>
        </w:rPr>
        <w:t xml:space="preserve">NÍ </w:t>
      </w:r>
    </w:p>
    <w:p w14:paraId="4E0C7B73" w14:textId="77777777" w:rsidR="00AB4612" w:rsidRPr="00EA1AB3" w:rsidRDefault="00AB4612" w:rsidP="00C712AC">
      <w:pPr>
        <w:pStyle w:val="Bezmezer"/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pomoc při uplatňování práv, oprávněných zájmů a při obstarávání osobních záležitostí:</w:t>
      </w:r>
    </w:p>
    <w:p w14:paraId="4FE8B927" w14:textId="77777777" w:rsidR="00AB4612" w:rsidRPr="00EA1AB3" w:rsidRDefault="00AB4612" w:rsidP="00C712AC">
      <w:pPr>
        <w:pStyle w:val="Bezmezer"/>
        <w:numPr>
          <w:ilvl w:val="0"/>
          <w:numId w:val="10"/>
        </w:numPr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podávání informací o možnostech výhod pro osoby se zdravotním postižením</w:t>
      </w:r>
    </w:p>
    <w:p w14:paraId="2E13E6DC" w14:textId="77777777" w:rsidR="00AB4612" w:rsidRPr="00EA1AB3" w:rsidRDefault="00AB4612" w:rsidP="00C712AC">
      <w:pPr>
        <w:pStyle w:val="Bezmezer"/>
        <w:numPr>
          <w:ilvl w:val="0"/>
          <w:numId w:val="10"/>
        </w:numPr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informační servis a zprostředkování služeb</w:t>
      </w:r>
    </w:p>
    <w:p w14:paraId="4C8C49A8" w14:textId="77777777" w:rsidR="00AB4612" w:rsidRPr="00EA1AB3" w:rsidRDefault="00AB4612" w:rsidP="00C712AC">
      <w:pPr>
        <w:pStyle w:val="Bezmezer"/>
        <w:numPr>
          <w:ilvl w:val="0"/>
          <w:numId w:val="10"/>
        </w:numPr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pomoc při jednání s úřady a vyřizování jiných osobních záležitostí</w:t>
      </w:r>
    </w:p>
    <w:p w14:paraId="3CF293AA" w14:textId="77777777" w:rsidR="00AB4612" w:rsidRPr="00EA1AB3" w:rsidRDefault="00AB4612" w:rsidP="00C712AC">
      <w:pPr>
        <w:pStyle w:val="Bezmezer"/>
        <w:numPr>
          <w:ilvl w:val="0"/>
          <w:numId w:val="10"/>
        </w:numPr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pomoc při obno</w:t>
      </w:r>
      <w:r w:rsidR="00097CE4" w:rsidRPr="00EA1AB3">
        <w:rPr>
          <w:rFonts w:asciiTheme="minorHAnsi" w:hAnsiTheme="minorHAnsi" w:cstheme="minorHAnsi"/>
          <w:sz w:val="24"/>
          <w:szCs w:val="24"/>
        </w:rPr>
        <w:t>vení nebo upevňování kontaktu s</w:t>
      </w:r>
      <w:r w:rsidRPr="00EA1AB3">
        <w:rPr>
          <w:rFonts w:asciiTheme="minorHAnsi" w:hAnsiTheme="minorHAnsi" w:cstheme="minorHAnsi"/>
          <w:sz w:val="24"/>
          <w:szCs w:val="24"/>
        </w:rPr>
        <w:t xml:space="preserve"> přirozeným sociálním prostředím</w:t>
      </w:r>
    </w:p>
    <w:p w14:paraId="4117AE3C" w14:textId="77777777" w:rsidR="00AB4612" w:rsidRPr="00EA1AB3" w:rsidRDefault="00AB4612" w:rsidP="00E97D12">
      <w:pPr>
        <w:pStyle w:val="Bezmezer"/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 xml:space="preserve">Forma: Pomoc a podpora při řešení osobních záležitostí </w:t>
      </w:r>
    </w:p>
    <w:p w14:paraId="44840698" w14:textId="77777777" w:rsidR="00F10C3E" w:rsidRPr="00EA1AB3" w:rsidRDefault="00AB4612" w:rsidP="000C4003">
      <w:pPr>
        <w:pStyle w:val="Bezmezer"/>
        <w:ind w:left="720"/>
        <w:rPr>
          <w:rFonts w:asciiTheme="minorHAnsi" w:hAnsiTheme="minorHAnsi" w:cstheme="minorHAnsi"/>
        </w:rPr>
      </w:pPr>
      <w:r w:rsidRPr="00EA1AB3">
        <w:rPr>
          <w:rFonts w:asciiTheme="minorHAnsi" w:hAnsiTheme="minorHAnsi" w:cstheme="minorHAnsi"/>
          <w:sz w:val="24"/>
          <w:szCs w:val="24"/>
        </w:rPr>
        <w:t xml:space="preserve">Služby jsou poskytovány na základě uzavřené písemné smlouvy, dle individuálních plánů </w:t>
      </w:r>
      <w:r w:rsidR="00042207" w:rsidRPr="00EA1AB3">
        <w:rPr>
          <w:rFonts w:asciiTheme="minorHAnsi" w:hAnsiTheme="minorHAnsi" w:cstheme="minorHAnsi"/>
          <w:sz w:val="24"/>
          <w:szCs w:val="24"/>
        </w:rPr>
        <w:t>klientů</w:t>
      </w:r>
      <w:r w:rsidR="00E97D12" w:rsidRPr="00EA1AB3">
        <w:rPr>
          <w:rFonts w:asciiTheme="minorHAnsi" w:hAnsiTheme="minorHAnsi" w:cstheme="minorHAnsi"/>
        </w:rPr>
        <w:t xml:space="preserve">        </w:t>
      </w:r>
    </w:p>
    <w:p w14:paraId="17FDC40C" w14:textId="77777777" w:rsidR="00E97D12" w:rsidRPr="00EA1AB3" w:rsidRDefault="00E97D12" w:rsidP="000C4003">
      <w:pPr>
        <w:pStyle w:val="Bezmezer"/>
        <w:ind w:left="720"/>
        <w:rPr>
          <w:rFonts w:asciiTheme="minorHAnsi" w:hAnsiTheme="minorHAnsi" w:cstheme="minorHAnsi"/>
        </w:rPr>
      </w:pPr>
      <w:r w:rsidRPr="00EA1AB3">
        <w:rPr>
          <w:rFonts w:asciiTheme="minorHAnsi" w:hAnsiTheme="minorHAnsi" w:cstheme="minorHAnsi"/>
        </w:rPr>
        <w:t xml:space="preserve">     </w:t>
      </w:r>
    </w:p>
    <w:p w14:paraId="7D56B721" w14:textId="77777777" w:rsidR="006E1086" w:rsidRPr="00EA1AB3" w:rsidRDefault="000C4003" w:rsidP="000C4003">
      <w:pPr>
        <w:pStyle w:val="Bezmezer"/>
        <w:rPr>
          <w:rFonts w:asciiTheme="minorHAnsi" w:hAnsiTheme="minorHAnsi" w:cstheme="minorHAnsi"/>
          <w:b/>
          <w:sz w:val="24"/>
          <w:szCs w:val="24"/>
        </w:rPr>
      </w:pPr>
      <w:r w:rsidRPr="00EA1AB3">
        <w:rPr>
          <w:rFonts w:asciiTheme="minorHAnsi" w:hAnsiTheme="minorHAnsi" w:cstheme="minorHAnsi"/>
          <w:b/>
          <w:sz w:val="24"/>
          <w:szCs w:val="24"/>
        </w:rPr>
        <w:t>Služba je poskytována ve</w:t>
      </w:r>
      <w:r w:rsidR="00042207" w:rsidRPr="00EA1AB3">
        <w:rPr>
          <w:rFonts w:asciiTheme="minorHAnsi" w:hAnsiTheme="minorHAnsi" w:cstheme="minorHAnsi"/>
          <w:b/>
          <w:sz w:val="24"/>
          <w:szCs w:val="24"/>
        </w:rPr>
        <w:t xml:space="preserve"> středu,</w:t>
      </w:r>
      <w:r w:rsidRPr="00EA1AB3">
        <w:rPr>
          <w:rFonts w:asciiTheme="minorHAnsi" w:hAnsiTheme="minorHAnsi" w:cstheme="minorHAnsi"/>
          <w:b/>
          <w:sz w:val="24"/>
          <w:szCs w:val="24"/>
        </w:rPr>
        <w:t xml:space="preserve"> čtvrtek a pátek           </w:t>
      </w:r>
    </w:p>
    <w:p w14:paraId="02BC64BA" w14:textId="03B40427" w:rsidR="000C4003" w:rsidRPr="00EA1AB3" w:rsidRDefault="000C4003" w:rsidP="000C4003">
      <w:pPr>
        <w:pStyle w:val="Bezmezer"/>
        <w:rPr>
          <w:rFonts w:asciiTheme="minorHAnsi" w:hAnsiTheme="minorHAnsi" w:cstheme="minorHAnsi"/>
          <w:b/>
          <w:sz w:val="24"/>
          <w:szCs w:val="24"/>
        </w:rPr>
      </w:pPr>
      <w:r w:rsidRPr="00EA1AB3">
        <w:rPr>
          <w:rFonts w:asciiTheme="minorHAnsi" w:hAnsiTheme="minorHAnsi" w:cstheme="minorHAnsi"/>
          <w:b/>
          <w:sz w:val="24"/>
          <w:szCs w:val="24"/>
        </w:rPr>
        <w:t>Kapacita služby jsou 4 klienti denně</w:t>
      </w:r>
    </w:p>
    <w:p w14:paraId="2C0FEDAA" w14:textId="1307F983" w:rsidR="00EF0895" w:rsidRPr="00EA1AB3" w:rsidRDefault="00091B23" w:rsidP="000C4003">
      <w:pPr>
        <w:pStyle w:val="Bezmez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2.4 Plán činností sociální rehabilitace</w:t>
      </w:r>
    </w:p>
    <w:p w14:paraId="1070F13D" w14:textId="3922B904" w:rsidR="00481579" w:rsidRPr="00EA1AB3" w:rsidRDefault="003D4B34" w:rsidP="000C4003">
      <w:pPr>
        <w:pStyle w:val="Bezmezer"/>
        <w:rPr>
          <w:rFonts w:asciiTheme="minorHAnsi" w:hAnsiTheme="minorHAnsi" w:cstheme="minorHAnsi"/>
          <w:b/>
          <w:sz w:val="24"/>
          <w:szCs w:val="24"/>
        </w:rPr>
      </w:pPr>
      <w:r w:rsidRPr="00EA1AB3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14:paraId="01223DD8" w14:textId="77777777" w:rsidR="00EA1AB3" w:rsidRDefault="00EA1AB3" w:rsidP="00EF0895">
      <w:pPr>
        <w:pStyle w:val="Standard"/>
        <w:jc w:val="center"/>
        <w:rPr>
          <w:rFonts w:asciiTheme="minorHAnsi" w:hAnsiTheme="minorHAnsi" w:cstheme="minorHAnsi"/>
        </w:rPr>
      </w:pPr>
    </w:p>
    <w:p w14:paraId="052C8454" w14:textId="0064F714" w:rsidR="00EF0895" w:rsidRPr="00EA1AB3" w:rsidRDefault="00EF0895" w:rsidP="00EF0895">
      <w:pPr>
        <w:pStyle w:val="Standard"/>
        <w:jc w:val="center"/>
        <w:rPr>
          <w:rFonts w:asciiTheme="minorHAnsi" w:hAnsiTheme="minorHAnsi" w:cstheme="minorHAnsi"/>
        </w:rPr>
      </w:pPr>
    </w:p>
    <w:p w14:paraId="17DD383A" w14:textId="77777777" w:rsidR="00EF0895" w:rsidRPr="00EA1AB3" w:rsidRDefault="00EF0895" w:rsidP="00EF0895">
      <w:pPr>
        <w:pStyle w:val="Standard"/>
        <w:jc w:val="center"/>
        <w:rPr>
          <w:rFonts w:asciiTheme="minorHAnsi" w:hAnsiTheme="minorHAnsi" w:cstheme="minorHAnsi"/>
        </w:rPr>
      </w:pPr>
    </w:p>
    <w:p w14:paraId="75047F92" w14:textId="77777777" w:rsidR="00AB770A" w:rsidRDefault="00AB770A" w:rsidP="00AB770A">
      <w:pPr>
        <w:pStyle w:val="Standard"/>
        <w:rPr>
          <w:rFonts w:ascii="Arial" w:hAnsi="Arial"/>
        </w:rPr>
      </w:pPr>
      <w:r>
        <w:rPr>
          <w:rFonts w:ascii="Arial" w:hAnsi="Arial"/>
        </w:rPr>
        <w:t>PLÁN ČINNOSTÍ SOCIÁLNÍ REHABILITACE 2022</w:t>
      </w:r>
    </w:p>
    <w:p w14:paraId="489EEEA9" w14:textId="77777777" w:rsidR="00AB770A" w:rsidRDefault="00AB770A" w:rsidP="00AB770A">
      <w:pPr>
        <w:pStyle w:val="Standard"/>
        <w:rPr>
          <w:rFonts w:ascii="Arial" w:hAnsi="Arial"/>
        </w:rPr>
      </w:pPr>
    </w:p>
    <w:p w14:paraId="1436B585" w14:textId="77777777" w:rsidR="00AB770A" w:rsidRDefault="00AB770A" w:rsidP="00AB770A">
      <w:pPr>
        <w:pStyle w:val="Standard"/>
        <w:rPr>
          <w:rFonts w:ascii="Arial" w:hAnsi="Arial"/>
        </w:rPr>
      </w:pPr>
    </w:p>
    <w:p w14:paraId="11DE66EB" w14:textId="77777777" w:rsidR="00AB770A" w:rsidRDefault="00AB770A" w:rsidP="00AB770A">
      <w:pPr>
        <w:pStyle w:val="Standard"/>
        <w:rPr>
          <w:rFonts w:ascii="Liberation Serif" w:hAnsi="Liberation Serif" w:hint="eastAsia"/>
        </w:rPr>
      </w:pPr>
    </w:p>
    <w:p w14:paraId="1C1EF04F" w14:textId="028C5FB1" w:rsidR="00AB770A" w:rsidRDefault="00AB770A" w:rsidP="00AB770A">
      <w:pPr>
        <w:pStyle w:val="Standard"/>
        <w:spacing w:line="360" w:lineRule="auto"/>
        <w:ind w:left="705" w:hanging="705"/>
      </w:pPr>
      <w:r>
        <w:rPr>
          <w:rFonts w:ascii="Calibri" w:hAnsi="Calibri" w:cs="Calibri"/>
          <w:sz w:val="28"/>
          <w:szCs w:val="28"/>
        </w:rPr>
        <w:t xml:space="preserve">1) </w:t>
      </w:r>
      <w:r>
        <w:rPr>
          <w:rFonts w:ascii="Calibri" w:hAnsi="Calibri" w:cs="Calibri"/>
        </w:rPr>
        <w:t xml:space="preserve">    </w:t>
      </w:r>
      <w:r>
        <w:rPr>
          <w:rFonts w:ascii="Calibri" w:hAnsi="Calibri" w:cs="Calibri"/>
          <w:b/>
          <w:bCs/>
        </w:rPr>
        <w:t>Návštěvy knihovny během roku-</w:t>
      </w:r>
      <w:r>
        <w:rPr>
          <w:rFonts w:ascii="Calibri" w:hAnsi="Calibri" w:cs="Calibri"/>
        </w:rPr>
        <w:t xml:space="preserve"> možnost vzdělávání, volnočasového vyžití (čítárna, výstavy, přednášky), přístup k internetu, vypůjčení knih, časopisů, audio-knih (nebo možná objednávka knih a vrácení do </w:t>
      </w:r>
      <w:r w:rsidR="0092782F">
        <w:rPr>
          <w:rFonts w:ascii="Calibri" w:hAnsi="Calibri" w:cs="Calibri"/>
        </w:rPr>
        <w:t>B</w:t>
      </w:r>
      <w:r>
        <w:rPr>
          <w:rFonts w:ascii="Calibri" w:hAnsi="Calibri" w:cs="Calibri"/>
        </w:rPr>
        <w:t>iblioboxu- dle situace)</w:t>
      </w:r>
    </w:p>
    <w:p w14:paraId="69F5BD3F" w14:textId="77777777" w:rsidR="00AB770A" w:rsidRDefault="00AB770A" w:rsidP="00AB770A">
      <w:pPr>
        <w:pStyle w:val="Standard"/>
        <w:spacing w:line="360" w:lineRule="auto"/>
      </w:pPr>
    </w:p>
    <w:p w14:paraId="1369FCB8" w14:textId="77777777" w:rsidR="00AB770A" w:rsidRDefault="00AB770A" w:rsidP="00AB770A">
      <w:pPr>
        <w:pStyle w:val="Standard"/>
        <w:spacing w:line="360" w:lineRule="auto"/>
        <w:ind w:left="705" w:hanging="705"/>
      </w:pPr>
      <w:r>
        <w:rPr>
          <w:rFonts w:ascii="Calibri" w:hAnsi="Calibri" w:cs="Calibri"/>
          <w:sz w:val="28"/>
          <w:szCs w:val="28"/>
        </w:rPr>
        <w:lastRenderedPageBreak/>
        <w:t>2)</w:t>
      </w:r>
      <w:r>
        <w:rPr>
          <w:rFonts w:ascii="Calibri" w:hAnsi="Calibri" w:cs="Calibri"/>
        </w:rPr>
        <w:tab/>
      </w:r>
      <w:r>
        <w:rPr>
          <w:rFonts w:ascii="Calibri" w:hAnsi="Calibri" w:cs="Calibri"/>
          <w:b/>
          <w:bCs/>
        </w:rPr>
        <w:t>Co se dělá na ÚP</w:t>
      </w:r>
      <w:r>
        <w:rPr>
          <w:rFonts w:ascii="Calibri" w:hAnsi="Calibri" w:cs="Calibri"/>
        </w:rPr>
        <w:t>- provedení celým úřadem, poradenství, kontakt na podporu při práci (uchazeči o zaměstnání) nebo pouze povídání o tématu, možnost shlédnutí webových stránek MPSV, týden vzdělávání dospělých, co jsou pracovní dovednosti</w:t>
      </w:r>
    </w:p>
    <w:p w14:paraId="6410E8B9" w14:textId="77777777" w:rsidR="00AB770A" w:rsidRDefault="00AB770A" w:rsidP="00AB770A">
      <w:pPr>
        <w:pStyle w:val="Standard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ab/>
        <w:t>Téma: práce</w:t>
      </w:r>
    </w:p>
    <w:p w14:paraId="77BCDECA" w14:textId="77777777" w:rsidR="00AB770A" w:rsidRDefault="00AB770A" w:rsidP="00AB770A">
      <w:pPr>
        <w:pStyle w:val="Standard"/>
        <w:spacing w:line="360" w:lineRule="auto"/>
        <w:ind w:left="705" w:hanging="705"/>
        <w:rPr>
          <w:rFonts w:ascii="Liberation Serif" w:hAnsi="Liberation Serif" w:cs="Lohit Devanagari" w:hint="eastAsia"/>
        </w:rPr>
      </w:pPr>
      <w:r>
        <w:rPr>
          <w:rFonts w:ascii="Calibri" w:hAnsi="Calibri" w:cs="Calibri"/>
          <w:sz w:val="28"/>
          <w:szCs w:val="28"/>
        </w:rPr>
        <w:t>3)</w:t>
      </w:r>
      <w:r>
        <w:rPr>
          <w:rFonts w:ascii="Calibri" w:hAnsi="Calibri" w:cs="Calibri"/>
          <w:b/>
          <w:bCs/>
        </w:rPr>
        <w:tab/>
        <w:t>Co se dělá na Městském úřadě, přednáška o Opatrovnictví</w:t>
      </w:r>
      <w:r>
        <w:rPr>
          <w:rFonts w:ascii="Calibri" w:hAnsi="Calibri" w:cs="Calibri"/>
        </w:rPr>
        <w:t>- sociální odbor- možnosti výhod a podávání žádostí (poradenství, komunikace s úřady) nebo jen povídání o tématu. Jaká je pomoc pro lidi v nouzi (stravenky, sociální šatník, potravinová banka, azylové domy)</w:t>
      </w:r>
    </w:p>
    <w:p w14:paraId="23BBE691" w14:textId="77777777" w:rsidR="00AB770A" w:rsidRDefault="00AB770A" w:rsidP="00AB770A">
      <w:pPr>
        <w:pStyle w:val="Standard"/>
        <w:spacing w:line="360" w:lineRule="auto"/>
        <w:ind w:left="720"/>
        <w:rPr>
          <w:rFonts w:ascii="Calibri" w:hAnsi="Calibri" w:cs="Calibri"/>
        </w:rPr>
      </w:pPr>
      <w:r>
        <w:rPr>
          <w:rFonts w:ascii="Calibri" w:hAnsi="Calibri" w:cs="Calibri"/>
        </w:rPr>
        <w:t>Téma: poradenství, bydlení, právo, sociální pomoc</w:t>
      </w:r>
    </w:p>
    <w:p w14:paraId="7A8913D3" w14:textId="77777777" w:rsidR="00AB770A" w:rsidRDefault="00AB770A" w:rsidP="00AB770A">
      <w:pPr>
        <w:pStyle w:val="Standard"/>
        <w:spacing w:line="360" w:lineRule="auto"/>
        <w:ind w:left="705" w:hanging="705"/>
        <w:rPr>
          <w:rFonts w:ascii="Liberation Serif" w:hAnsi="Liberation Serif" w:cs="Lohit Devanagari" w:hint="eastAsia"/>
        </w:rPr>
      </w:pPr>
      <w:r>
        <w:rPr>
          <w:rFonts w:ascii="Calibri" w:hAnsi="Calibri" w:cs="Calibri"/>
          <w:sz w:val="28"/>
          <w:szCs w:val="28"/>
        </w:rPr>
        <w:t>4)</w:t>
      </w:r>
      <w:r>
        <w:rPr>
          <w:rFonts w:ascii="Calibri" w:hAnsi="Calibri" w:cs="Calibri"/>
        </w:rPr>
        <w:tab/>
      </w:r>
      <w:r>
        <w:rPr>
          <w:rFonts w:ascii="Calibri" w:hAnsi="Calibri" w:cs="Calibri"/>
          <w:b/>
          <w:bCs/>
        </w:rPr>
        <w:t>Návštěva restaurace nebo kavárny</w:t>
      </w:r>
      <w:r>
        <w:rPr>
          <w:rFonts w:ascii="Calibri" w:hAnsi="Calibri" w:cs="Calibri"/>
        </w:rPr>
        <w:t>- nácvik stolování, komunikace, výběr jídla, zaplacení, etiketa nebo zjištění možností objednání si jídla z restaurace (výdejní okénko), návštěva v SR nebo u kamarádů doma (příprava pohoštění nebo dárků)</w:t>
      </w:r>
    </w:p>
    <w:p w14:paraId="77CA8CF8" w14:textId="77777777" w:rsidR="00AB770A" w:rsidRDefault="00AB770A" w:rsidP="00AB770A">
      <w:pPr>
        <w:pStyle w:val="Standard"/>
        <w:spacing w:line="360" w:lineRule="auto"/>
        <w:ind w:left="720"/>
        <w:rPr>
          <w:rFonts w:ascii="Calibri" w:hAnsi="Calibri" w:cs="Calibri"/>
        </w:rPr>
      </w:pPr>
      <w:r>
        <w:rPr>
          <w:rFonts w:ascii="Calibri" w:hAnsi="Calibri" w:cs="Calibri"/>
        </w:rPr>
        <w:t>Téma: Etiketa, Den se sociální rehabilitací-příprava občerstvení</w:t>
      </w:r>
    </w:p>
    <w:p w14:paraId="308F0818" w14:textId="68B9E319" w:rsidR="00AB770A" w:rsidRDefault="00AB770A" w:rsidP="00AB770A">
      <w:pPr>
        <w:pStyle w:val="Standard"/>
        <w:spacing w:line="360" w:lineRule="auto"/>
        <w:ind w:left="705" w:hanging="705"/>
        <w:rPr>
          <w:rFonts w:ascii="Liberation Serif" w:hAnsi="Liberation Serif" w:cs="Lohit Devanagari" w:hint="eastAsia"/>
        </w:rPr>
      </w:pPr>
      <w:r>
        <w:rPr>
          <w:rFonts w:ascii="Calibri" w:hAnsi="Calibri" w:cs="Calibri"/>
          <w:sz w:val="28"/>
          <w:szCs w:val="28"/>
        </w:rPr>
        <w:t>5)</w:t>
      </w:r>
      <w:r>
        <w:rPr>
          <w:rFonts w:ascii="Calibri" w:hAnsi="Calibri" w:cs="Calibri"/>
        </w:rPr>
        <w:tab/>
      </w:r>
      <w:r>
        <w:rPr>
          <w:rFonts w:ascii="Calibri" w:hAnsi="Calibri" w:cs="Calibri"/>
          <w:b/>
          <w:bCs/>
        </w:rPr>
        <w:t>Nácvik péče o nemocného, povídání o duševním zdraví-</w:t>
      </w:r>
      <w:r>
        <w:rPr>
          <w:rFonts w:ascii="Calibri" w:hAnsi="Calibri" w:cs="Calibri"/>
        </w:rPr>
        <w:t xml:space="preserve">návštěva lékárny, orientace- zdravotní středisko, </w:t>
      </w:r>
      <w:r w:rsidR="00840DAF">
        <w:rPr>
          <w:rFonts w:ascii="Calibri" w:hAnsi="Calibri" w:cs="Calibri"/>
        </w:rPr>
        <w:t>J</w:t>
      </w:r>
      <w:r>
        <w:rPr>
          <w:rFonts w:ascii="Calibri" w:hAnsi="Calibri" w:cs="Calibri"/>
        </w:rPr>
        <w:t xml:space="preserve">ak vyhledat pomoc, </w:t>
      </w:r>
      <w:r w:rsidR="00840DAF">
        <w:rPr>
          <w:rFonts w:ascii="Calibri" w:hAnsi="Calibri" w:cs="Calibri"/>
        </w:rPr>
        <w:t>J</w:t>
      </w:r>
      <w:r>
        <w:rPr>
          <w:rFonts w:ascii="Calibri" w:hAnsi="Calibri" w:cs="Calibri"/>
        </w:rPr>
        <w:t>ak</w:t>
      </w:r>
      <w:r w:rsidR="00840DAF">
        <w:rPr>
          <w:rFonts w:ascii="Calibri" w:hAnsi="Calibri" w:cs="Calibri"/>
        </w:rPr>
        <w:t xml:space="preserve"> m</w:t>
      </w:r>
      <w:r>
        <w:rPr>
          <w:rFonts w:ascii="Calibri" w:hAnsi="Calibri" w:cs="Calibri"/>
        </w:rPr>
        <w:t>ůžu sám pomoci?</w:t>
      </w:r>
      <w:r w:rsidR="00840DAF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Prevence, dodržování hygienických zásad před covid 19, očkování, jak probíhají testy a kde, praktický nácvik péče o nemocného</w:t>
      </w:r>
    </w:p>
    <w:p w14:paraId="7A366040" w14:textId="77777777" w:rsidR="00AB770A" w:rsidRDefault="00AB770A" w:rsidP="00AB770A">
      <w:pPr>
        <w:pStyle w:val="Standard"/>
        <w:spacing w:line="360" w:lineRule="auto"/>
        <w:ind w:left="720"/>
        <w:rPr>
          <w:rFonts w:ascii="Calibri" w:hAnsi="Calibri" w:cs="Calibri"/>
        </w:rPr>
      </w:pPr>
      <w:r>
        <w:rPr>
          <w:rFonts w:ascii="Calibri" w:hAnsi="Calibri" w:cs="Calibri"/>
        </w:rPr>
        <w:t>Téma: Péče o nemocného, Zdraví</w:t>
      </w:r>
    </w:p>
    <w:p w14:paraId="131767CC" w14:textId="2AEC5975" w:rsidR="00AB770A" w:rsidRDefault="00AB770A" w:rsidP="00AB770A">
      <w:pPr>
        <w:pStyle w:val="Standard"/>
        <w:spacing w:line="360" w:lineRule="auto"/>
        <w:ind w:left="705" w:hanging="705"/>
        <w:rPr>
          <w:rFonts w:ascii="Liberation Serif" w:hAnsi="Liberation Serif" w:cs="Lohit Devanagari" w:hint="eastAsia"/>
        </w:rPr>
      </w:pPr>
      <w:r>
        <w:rPr>
          <w:rFonts w:ascii="Calibri" w:hAnsi="Calibri" w:cs="Calibri"/>
          <w:sz w:val="28"/>
          <w:szCs w:val="28"/>
        </w:rPr>
        <w:t>6)</w:t>
      </w:r>
      <w:r>
        <w:rPr>
          <w:rFonts w:ascii="Calibri" w:hAnsi="Calibri" w:cs="Calibri"/>
        </w:rPr>
        <w:tab/>
      </w:r>
      <w:r>
        <w:rPr>
          <w:rFonts w:ascii="Calibri" w:hAnsi="Calibri" w:cs="Calibri"/>
          <w:b/>
          <w:bCs/>
        </w:rPr>
        <w:t>Poradenství,</w:t>
      </w:r>
      <w:r>
        <w:rPr>
          <w:rFonts w:ascii="Calibri" w:hAnsi="Calibri" w:cs="Calibri"/>
        </w:rPr>
        <w:t xml:space="preserve"> ukázka letáků a povídání o službách a možnostech získání výhod, možnost práce v</w:t>
      </w:r>
      <w:r w:rsidR="00840DAF">
        <w:rPr>
          <w:rFonts w:ascii="Calibri" w:hAnsi="Calibri" w:cs="Calibri"/>
        </w:rPr>
        <w:t> </w:t>
      </w:r>
      <w:r>
        <w:rPr>
          <w:rFonts w:ascii="Calibri" w:hAnsi="Calibri" w:cs="Calibri"/>
        </w:rPr>
        <w:t>soc</w:t>
      </w:r>
      <w:r w:rsidR="00840DAF">
        <w:rPr>
          <w:rFonts w:ascii="Calibri" w:hAnsi="Calibri" w:cs="Calibri"/>
        </w:rPr>
        <w:t xml:space="preserve">iálním </w:t>
      </w:r>
      <w:r>
        <w:rPr>
          <w:rFonts w:ascii="Calibri" w:hAnsi="Calibri" w:cs="Calibri"/>
        </w:rPr>
        <w:t>podniku, ukázka výrobků soc</w:t>
      </w:r>
      <w:r w:rsidR="00840DAF">
        <w:rPr>
          <w:rFonts w:ascii="Calibri" w:hAnsi="Calibri" w:cs="Calibri"/>
        </w:rPr>
        <w:t xml:space="preserve">iálního </w:t>
      </w:r>
      <w:r>
        <w:rPr>
          <w:rFonts w:ascii="Calibri" w:hAnsi="Calibri" w:cs="Calibri"/>
        </w:rPr>
        <w:t>podniku nebo služeb, jaké jsou formy bydlení (chráněné bydlení, podporované bydlení, podpora samostatného bydlení)</w:t>
      </w:r>
    </w:p>
    <w:p w14:paraId="03F5A9FF" w14:textId="77777777" w:rsidR="00AB770A" w:rsidRDefault="00AB770A" w:rsidP="00AB770A">
      <w:pPr>
        <w:pStyle w:val="Standard"/>
        <w:spacing w:line="360" w:lineRule="auto"/>
        <w:ind w:left="720"/>
        <w:rPr>
          <w:rFonts w:ascii="Calibri" w:hAnsi="Calibri" w:cs="Calibri"/>
        </w:rPr>
      </w:pPr>
      <w:r>
        <w:rPr>
          <w:rFonts w:ascii="Calibri" w:hAnsi="Calibri" w:cs="Calibri"/>
        </w:rPr>
        <w:t>Téma: Bydlení, Práce</w:t>
      </w:r>
    </w:p>
    <w:p w14:paraId="0287478C" w14:textId="5E3FB475" w:rsidR="00AB770A" w:rsidRDefault="00AB770A" w:rsidP="00AB770A">
      <w:pPr>
        <w:pStyle w:val="Standard"/>
        <w:spacing w:line="360" w:lineRule="auto"/>
        <w:ind w:left="705" w:hanging="705"/>
        <w:rPr>
          <w:rFonts w:ascii="Liberation Serif" w:hAnsi="Liberation Serif" w:cs="Lohit Devanagari" w:hint="eastAsia"/>
        </w:rPr>
      </w:pPr>
      <w:r>
        <w:rPr>
          <w:rFonts w:ascii="Calibri" w:hAnsi="Calibri" w:cs="Calibri"/>
          <w:sz w:val="28"/>
          <w:szCs w:val="28"/>
        </w:rPr>
        <w:t xml:space="preserve">    7)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  <w:b/>
          <w:bCs/>
        </w:rPr>
        <w:t>Povídání o ekologii</w:t>
      </w:r>
      <w:r w:rsidR="0092782F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>-</w:t>
      </w:r>
      <w:r>
        <w:rPr>
          <w:rFonts w:ascii="Calibri" w:hAnsi="Calibri" w:cs="Calibri"/>
        </w:rPr>
        <w:t xml:space="preserve"> proč, jak a kde třídit odpad (kontejnery, sběrný dvůr), praktický nácvik třídění, jak šetřit energii, vodu, teplo v běžné domácnosti, návštěva přírodní zahrady (práce na zahradě, krmení zvířat)</w:t>
      </w:r>
    </w:p>
    <w:p w14:paraId="1AD08A46" w14:textId="1196FECE" w:rsidR="00AB770A" w:rsidRDefault="00AB770A" w:rsidP="00AB770A">
      <w:pPr>
        <w:pStyle w:val="Standard"/>
        <w:spacing w:line="360" w:lineRule="auto"/>
        <w:ind w:left="720"/>
        <w:rPr>
          <w:rFonts w:ascii="Calibri" w:hAnsi="Calibri" w:cs="Calibri"/>
        </w:rPr>
      </w:pPr>
      <w:r>
        <w:rPr>
          <w:rFonts w:ascii="Calibri" w:hAnsi="Calibri" w:cs="Calibri"/>
        </w:rPr>
        <w:t>Téma: Ekologie</w:t>
      </w:r>
    </w:p>
    <w:p w14:paraId="4D554CB0" w14:textId="1B32C92A" w:rsidR="00AB770A" w:rsidRDefault="00AB770A" w:rsidP="00AB770A">
      <w:pPr>
        <w:pStyle w:val="Standard"/>
        <w:spacing w:line="360" w:lineRule="auto"/>
        <w:ind w:left="705" w:hanging="705"/>
        <w:rPr>
          <w:rFonts w:ascii="Liberation Serif" w:hAnsi="Liberation Serif" w:cs="Lohit Devanagari" w:hint="eastAsia"/>
        </w:rPr>
      </w:pPr>
      <w:r>
        <w:rPr>
          <w:rFonts w:ascii="Calibri" w:hAnsi="Calibri" w:cs="Calibri"/>
          <w:sz w:val="28"/>
          <w:szCs w:val="28"/>
        </w:rPr>
        <w:t xml:space="preserve">    8)</w:t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  <w:b/>
          <w:bCs/>
        </w:rPr>
        <w:t>Nácvik cestování</w:t>
      </w:r>
      <w:r>
        <w:rPr>
          <w:rFonts w:ascii="Calibri" w:hAnsi="Calibri" w:cs="Calibri"/>
        </w:rPr>
        <w:t>- jízda vlakem nebo autobusem, vyhledávání spojů,</w:t>
      </w:r>
      <w:r w:rsidR="009422F8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orientace na informačních tabulích, v současné době omezené možnosti, povídání co si sbalit na cesty,</w:t>
      </w:r>
    </w:p>
    <w:p w14:paraId="5C6BE1B0" w14:textId="33004F91" w:rsidR="00AB770A" w:rsidRDefault="00AB770A" w:rsidP="00AB770A">
      <w:pPr>
        <w:pStyle w:val="Standard"/>
        <w:spacing w:line="360" w:lineRule="auto"/>
        <w:ind w:left="709"/>
        <w:rPr>
          <w:rFonts w:ascii="Calibri" w:hAnsi="Calibri" w:cs="Calibri"/>
        </w:rPr>
      </w:pPr>
      <w:r>
        <w:rPr>
          <w:rFonts w:ascii="Calibri" w:hAnsi="Calibri" w:cs="Calibri"/>
        </w:rPr>
        <w:t>Téma: Bezpečnost, cesta na Exkurze</w:t>
      </w:r>
    </w:p>
    <w:p w14:paraId="31BE1067" w14:textId="007CF62C" w:rsidR="00AB770A" w:rsidRDefault="00AB770A" w:rsidP="00AB770A">
      <w:pPr>
        <w:pStyle w:val="Standard"/>
        <w:spacing w:line="360" w:lineRule="auto"/>
        <w:ind w:left="705" w:hanging="705"/>
        <w:rPr>
          <w:rFonts w:ascii="Liberation Serif" w:hAnsi="Liberation Serif" w:cs="Lohit Devanagari" w:hint="eastAsia"/>
        </w:rPr>
      </w:pPr>
      <w:r>
        <w:rPr>
          <w:rFonts w:ascii="Calibri" w:hAnsi="Calibri" w:cs="Calibri"/>
          <w:sz w:val="28"/>
          <w:szCs w:val="28"/>
        </w:rPr>
        <w:lastRenderedPageBreak/>
        <w:t xml:space="preserve">    9)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  <w:b/>
          <w:bCs/>
        </w:rPr>
        <w:t>Přednáška o zdravé výživě, kontrola a kvalita potravin</w:t>
      </w:r>
      <w:r>
        <w:rPr>
          <w:rFonts w:ascii="Calibri" w:hAnsi="Calibri" w:cs="Calibri"/>
        </w:rPr>
        <w:t xml:space="preserve">- </w:t>
      </w:r>
      <w:r>
        <w:rPr>
          <w:rFonts w:ascii="Calibri" w:hAnsi="Calibri" w:cs="Calibri"/>
        </w:rPr>
        <w:tab/>
        <w:t xml:space="preserve">sledování doby spotřeby, seznam alergenů v potravinách, zdravé potraviny (obsah vitamínů a látek), hygienické </w:t>
      </w:r>
      <w:r>
        <w:rPr>
          <w:rFonts w:ascii="Calibri" w:hAnsi="Calibri" w:cs="Calibri"/>
        </w:rPr>
        <w:tab/>
        <w:t>zásady</w:t>
      </w:r>
    </w:p>
    <w:p w14:paraId="638815BC" w14:textId="49BFD8B2" w:rsidR="00AB770A" w:rsidRDefault="00AB770A" w:rsidP="00AB770A">
      <w:pPr>
        <w:pStyle w:val="Standard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ab/>
        <w:t>Téma: Zdraví</w:t>
      </w:r>
    </w:p>
    <w:p w14:paraId="76B6B0B9" w14:textId="2BFE324A" w:rsidR="00AB770A" w:rsidRDefault="00AB770A" w:rsidP="0092782F">
      <w:pPr>
        <w:pStyle w:val="Standard"/>
        <w:numPr>
          <w:ilvl w:val="0"/>
          <w:numId w:val="30"/>
        </w:numPr>
        <w:spacing w:line="360" w:lineRule="auto"/>
        <w:ind w:left="567"/>
        <w:textAlignment w:val="auto"/>
        <w:rPr>
          <w:rFonts w:ascii="Liberation Serif" w:hAnsi="Liberation Serif" w:cs="Lohit Devanagari" w:hint="eastAsia"/>
        </w:rPr>
      </w:pPr>
      <w:r>
        <w:rPr>
          <w:rFonts w:ascii="Calibri" w:hAnsi="Calibri" w:cs="Calibri"/>
          <w:b/>
          <w:bCs/>
        </w:rPr>
        <w:t>Sportovní den, návštěva kulturní a společenské akce, výstavy, koncerty, přednášky-</w:t>
      </w:r>
      <w:r>
        <w:rPr>
          <w:rFonts w:ascii="Calibri" w:hAnsi="Calibri" w:cs="Calibri"/>
        </w:rPr>
        <w:t xml:space="preserve"> volnočasové vyžití, sledování nástěnky s akcemi- v současné době velmi omezené možnosti. Kultura online, co dělat ve volném čase, kam na procházky</w:t>
      </w:r>
      <w:r w:rsidR="009A63E6">
        <w:rPr>
          <w:rFonts w:ascii="Calibri" w:hAnsi="Calibri" w:cs="Calibri"/>
        </w:rPr>
        <w:t xml:space="preserve">, časopis </w:t>
      </w:r>
      <w:r>
        <w:rPr>
          <w:rFonts w:ascii="Calibri" w:hAnsi="Calibri" w:cs="Calibri"/>
        </w:rPr>
        <w:t>Swing, Informační centrum</w:t>
      </w:r>
    </w:p>
    <w:p w14:paraId="59A6AAD5" w14:textId="7858B01F" w:rsidR="00AB770A" w:rsidRDefault="009A63E6" w:rsidP="009A63E6">
      <w:pPr>
        <w:pStyle w:val="Standard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</w:t>
      </w:r>
      <w:r w:rsidR="00AB770A">
        <w:rPr>
          <w:rFonts w:ascii="Calibri" w:hAnsi="Calibri" w:cs="Calibri"/>
        </w:rPr>
        <w:t>Téma: Etiketa, volný čas</w:t>
      </w:r>
    </w:p>
    <w:p w14:paraId="69F49082" w14:textId="76AEF0A1" w:rsidR="00AB770A" w:rsidRDefault="00AB770A" w:rsidP="0092782F">
      <w:pPr>
        <w:pStyle w:val="Standard"/>
        <w:numPr>
          <w:ilvl w:val="0"/>
          <w:numId w:val="30"/>
        </w:numPr>
        <w:spacing w:line="360" w:lineRule="auto"/>
        <w:textAlignment w:val="auto"/>
        <w:rPr>
          <w:rFonts w:ascii="Liberation Serif" w:hAnsi="Liberation Serif" w:cs="Lohit Devanagari" w:hint="eastAsia"/>
        </w:rPr>
      </w:pPr>
      <w:r>
        <w:rPr>
          <w:rFonts w:ascii="Calibri" w:hAnsi="Calibri" w:cs="Calibri"/>
          <w:b/>
          <w:bCs/>
        </w:rPr>
        <w:t>Povídání o partnerství</w:t>
      </w:r>
      <w:r>
        <w:rPr>
          <w:rFonts w:ascii="Calibri" w:hAnsi="Calibri" w:cs="Calibri"/>
        </w:rPr>
        <w:t>, rodičovství, vztazích- (možnost korespondence, naše očekávání od vztahu) prevence zneužití (rizikové situace)</w:t>
      </w:r>
    </w:p>
    <w:p w14:paraId="6658B0FA" w14:textId="0603488B" w:rsidR="00AB770A" w:rsidRDefault="0092782F" w:rsidP="0092782F">
      <w:pPr>
        <w:pStyle w:val="Standard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</w:t>
      </w:r>
      <w:r w:rsidR="00AB770A">
        <w:rPr>
          <w:rFonts w:ascii="Calibri" w:hAnsi="Calibri" w:cs="Calibri"/>
        </w:rPr>
        <w:t>Téma: Partnerství</w:t>
      </w:r>
    </w:p>
    <w:p w14:paraId="1DB678D7" w14:textId="62DE679B" w:rsidR="00AB770A" w:rsidRPr="0092782F" w:rsidRDefault="00AB770A" w:rsidP="0092782F">
      <w:pPr>
        <w:pStyle w:val="Standard"/>
        <w:numPr>
          <w:ilvl w:val="0"/>
          <w:numId w:val="30"/>
        </w:numPr>
        <w:spacing w:line="360" w:lineRule="auto"/>
        <w:textAlignment w:val="auto"/>
        <w:rPr>
          <w:rFonts w:ascii="Liberation Serif" w:hAnsi="Liberation Serif" w:cs="Lohit Devanagari" w:hint="eastAsia"/>
        </w:rPr>
      </w:pPr>
      <w:r>
        <w:rPr>
          <w:rFonts w:ascii="Calibri" w:hAnsi="Calibri" w:cs="Calibri"/>
          <w:b/>
          <w:bCs/>
        </w:rPr>
        <w:t>Činnost Občanské poradny, reklamace zboží</w:t>
      </w:r>
      <w:r>
        <w:rPr>
          <w:rFonts w:ascii="Calibri" w:hAnsi="Calibri" w:cs="Calibri"/>
        </w:rPr>
        <w:t>, nevyžádané zásilky, nekalé obchody</w:t>
      </w:r>
      <w:r w:rsidR="0092782F">
        <w:rPr>
          <w:rFonts w:ascii="Calibri" w:hAnsi="Calibri" w:cs="Calibri"/>
        </w:rPr>
        <w:t xml:space="preserve">, </w:t>
      </w:r>
      <w:r w:rsidRPr="0092782F">
        <w:rPr>
          <w:rFonts w:ascii="Calibri" w:hAnsi="Calibri" w:cs="Calibri"/>
        </w:rPr>
        <w:t>Téma: Nekalé obchody</w:t>
      </w:r>
    </w:p>
    <w:p w14:paraId="7C468D2B" w14:textId="27719B36" w:rsidR="00AB770A" w:rsidRDefault="00AB770A" w:rsidP="0092782F">
      <w:pPr>
        <w:pStyle w:val="Standard"/>
        <w:numPr>
          <w:ilvl w:val="0"/>
          <w:numId w:val="30"/>
        </w:numPr>
        <w:spacing w:line="360" w:lineRule="auto"/>
        <w:textAlignment w:val="auto"/>
        <w:rPr>
          <w:rFonts w:ascii="Liberation Serif" w:hAnsi="Liberation Serif" w:cs="Lohit Devanagari" w:hint="eastAsia"/>
        </w:rPr>
      </w:pPr>
      <w:r>
        <w:rPr>
          <w:rFonts w:ascii="Calibri" w:hAnsi="Calibri" w:cs="Calibri"/>
          <w:b/>
          <w:bCs/>
        </w:rPr>
        <w:t>Krizové situace</w:t>
      </w:r>
      <w:r>
        <w:rPr>
          <w:rFonts w:ascii="Calibri" w:hAnsi="Calibri" w:cs="Calibri"/>
        </w:rPr>
        <w:t>- co dělat v krizi, na koho se obrátit, jak si říci o pomoc, modelové situace, (sledování videonahrávek, dokumentů)</w:t>
      </w:r>
    </w:p>
    <w:p w14:paraId="39A2AC3F" w14:textId="6F216401" w:rsidR="00AB770A" w:rsidRDefault="00AB770A" w:rsidP="00AB770A">
      <w:pPr>
        <w:pStyle w:val="Standard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ab/>
        <w:t>Téma: Poradenství, Bezpečnost</w:t>
      </w:r>
    </w:p>
    <w:p w14:paraId="30B6D005" w14:textId="54FC5C8A" w:rsidR="00AB770A" w:rsidRDefault="00AB770A" w:rsidP="0092782F">
      <w:pPr>
        <w:pStyle w:val="Standard"/>
        <w:numPr>
          <w:ilvl w:val="0"/>
          <w:numId w:val="30"/>
        </w:numPr>
        <w:spacing w:line="360" w:lineRule="auto"/>
        <w:rPr>
          <w:rFonts w:ascii="Liberation Serif" w:hAnsi="Liberation Serif" w:cs="Lohit Devanagari" w:hint="eastAsia"/>
        </w:rPr>
      </w:pPr>
      <w:r>
        <w:rPr>
          <w:rFonts w:ascii="Calibri" w:hAnsi="Calibri" w:cs="Calibri"/>
        </w:rPr>
        <w:t xml:space="preserve">   </w:t>
      </w:r>
      <w:r>
        <w:rPr>
          <w:rFonts w:ascii="Calibri" w:hAnsi="Calibri" w:cs="Calibri"/>
          <w:b/>
          <w:bCs/>
        </w:rPr>
        <w:t>Den se SR</w:t>
      </w:r>
      <w:r>
        <w:rPr>
          <w:rFonts w:ascii="Calibri" w:hAnsi="Calibri" w:cs="Calibri"/>
        </w:rPr>
        <w:t>- prezentace, co jsme se naučili, Návštěva SR Skok do života v HK- v současné době nelze podnikat (možnost korespondence s jiným zařízením, psaní vrstevníkům, co jsme se naučili- pozdrav ze SR aj.)</w:t>
      </w:r>
    </w:p>
    <w:p w14:paraId="70570F34" w14:textId="39E48986" w:rsidR="00AB770A" w:rsidRDefault="00AB770A" w:rsidP="0092782F">
      <w:pPr>
        <w:pStyle w:val="Standard"/>
        <w:spacing w:line="360" w:lineRule="auto"/>
        <w:ind w:left="851"/>
        <w:rPr>
          <w:rFonts w:ascii="Calibri" w:hAnsi="Calibri" w:cs="Calibri"/>
        </w:rPr>
      </w:pPr>
      <w:r>
        <w:rPr>
          <w:rFonts w:ascii="Calibri" w:hAnsi="Calibri" w:cs="Calibri"/>
        </w:rPr>
        <w:t>Téma: Práce, Poradenství</w:t>
      </w:r>
    </w:p>
    <w:p w14:paraId="56EF315B" w14:textId="385037AA" w:rsidR="00AB770A" w:rsidRDefault="00AB770A" w:rsidP="0092782F">
      <w:pPr>
        <w:pStyle w:val="Standard"/>
        <w:numPr>
          <w:ilvl w:val="0"/>
          <w:numId w:val="30"/>
        </w:num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</w:rPr>
        <w:t xml:space="preserve">Péče o domácnost- </w:t>
      </w:r>
      <w:r>
        <w:rPr>
          <w:rFonts w:ascii="Calibri" w:hAnsi="Calibri" w:cs="Calibri"/>
        </w:rPr>
        <w:t>větší zapojení klientů v jejich přirozeném prostředí, činnosti v domácnosti, co se běžně zařizuje, sledování cen potravin, jak ušetřit, praktický nácvik činností, snaha o větší spolupráci s rodinou, důraz na samostatnost</w:t>
      </w:r>
    </w:p>
    <w:p w14:paraId="49AC942D" w14:textId="7F1A379A" w:rsidR="00AB770A" w:rsidRDefault="00AB770A" w:rsidP="0092782F">
      <w:pPr>
        <w:pStyle w:val="Standard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ab/>
        <w:t>Téma: Bydlení</w:t>
      </w:r>
    </w:p>
    <w:p w14:paraId="6578FFDF" w14:textId="3BA145E9" w:rsidR="006E1086" w:rsidRPr="00EA1AB3" w:rsidRDefault="006E1086" w:rsidP="00EF0895">
      <w:pPr>
        <w:jc w:val="center"/>
        <w:rPr>
          <w:rFonts w:asciiTheme="minorHAnsi" w:hAnsiTheme="minorHAnsi" w:cstheme="minorHAnsi"/>
          <w:b/>
        </w:rPr>
      </w:pPr>
    </w:p>
    <w:p w14:paraId="6DFCF45C" w14:textId="5692FE3D" w:rsidR="00286B60" w:rsidRPr="00EA1AB3" w:rsidRDefault="00CE30E1" w:rsidP="00286B60">
      <w:pPr>
        <w:pStyle w:val="Bezmezer"/>
        <w:rPr>
          <w:rFonts w:asciiTheme="minorHAnsi" w:hAnsiTheme="minorHAnsi" w:cstheme="minorHAnsi"/>
          <w:b/>
          <w:sz w:val="24"/>
          <w:szCs w:val="24"/>
        </w:rPr>
      </w:pPr>
      <w:r w:rsidRPr="00EA1AB3">
        <w:rPr>
          <w:rFonts w:asciiTheme="minorHAnsi" w:hAnsiTheme="minorHAnsi" w:cstheme="minorHAnsi"/>
          <w:b/>
          <w:sz w:val="24"/>
          <w:szCs w:val="24"/>
        </w:rPr>
        <w:t>V ro</w:t>
      </w:r>
      <w:r w:rsidR="007E5E28" w:rsidRPr="00EA1AB3">
        <w:rPr>
          <w:rFonts w:asciiTheme="minorHAnsi" w:hAnsiTheme="minorHAnsi" w:cstheme="minorHAnsi"/>
          <w:b/>
          <w:sz w:val="24"/>
          <w:szCs w:val="24"/>
        </w:rPr>
        <w:t>ce 20</w:t>
      </w:r>
      <w:r w:rsidR="0006372F" w:rsidRPr="00EA1AB3">
        <w:rPr>
          <w:rFonts w:asciiTheme="minorHAnsi" w:hAnsiTheme="minorHAnsi" w:cstheme="minorHAnsi"/>
          <w:b/>
          <w:sz w:val="24"/>
          <w:szCs w:val="24"/>
        </w:rPr>
        <w:t>2</w:t>
      </w:r>
      <w:r w:rsidR="000F7569">
        <w:rPr>
          <w:rFonts w:asciiTheme="minorHAnsi" w:hAnsiTheme="minorHAnsi" w:cstheme="minorHAnsi"/>
          <w:b/>
          <w:sz w:val="24"/>
          <w:szCs w:val="24"/>
        </w:rPr>
        <w:t>2</w:t>
      </w:r>
      <w:r w:rsidR="007E5E28" w:rsidRPr="00EA1AB3">
        <w:rPr>
          <w:rFonts w:asciiTheme="minorHAnsi" w:hAnsiTheme="minorHAnsi" w:cstheme="minorHAnsi"/>
          <w:b/>
          <w:sz w:val="24"/>
          <w:szCs w:val="24"/>
        </w:rPr>
        <w:t xml:space="preserve"> jsme poskytli službu 1</w:t>
      </w:r>
      <w:r w:rsidR="00D50C5D" w:rsidRPr="00EA1AB3">
        <w:rPr>
          <w:rFonts w:asciiTheme="minorHAnsi" w:hAnsiTheme="minorHAnsi" w:cstheme="minorHAnsi"/>
          <w:b/>
          <w:sz w:val="24"/>
          <w:szCs w:val="24"/>
        </w:rPr>
        <w:t>2</w:t>
      </w:r>
      <w:r w:rsidR="00286B60" w:rsidRPr="00EA1AB3">
        <w:rPr>
          <w:rFonts w:asciiTheme="minorHAnsi" w:hAnsiTheme="minorHAnsi" w:cstheme="minorHAnsi"/>
          <w:b/>
          <w:sz w:val="24"/>
          <w:szCs w:val="24"/>
        </w:rPr>
        <w:t xml:space="preserve"> klientům</w:t>
      </w:r>
    </w:p>
    <w:p w14:paraId="1C377246" w14:textId="77777777" w:rsidR="00286B60" w:rsidRPr="00EA1AB3" w:rsidRDefault="00286B60" w:rsidP="00286B60">
      <w:pPr>
        <w:pStyle w:val="Bezmezer"/>
        <w:rPr>
          <w:rFonts w:asciiTheme="minorHAnsi" w:hAnsiTheme="minorHAnsi" w:cstheme="minorHAnsi"/>
          <w:b/>
          <w:sz w:val="24"/>
          <w:szCs w:val="24"/>
        </w:rPr>
      </w:pPr>
    </w:p>
    <w:p w14:paraId="16279CDB" w14:textId="77777777" w:rsidR="00286B60" w:rsidRPr="00EA1AB3" w:rsidRDefault="00F10C3E" w:rsidP="00286B60">
      <w:pPr>
        <w:pStyle w:val="Bezmezer"/>
        <w:rPr>
          <w:rFonts w:asciiTheme="minorHAnsi" w:hAnsiTheme="minorHAnsi" w:cstheme="minorHAnsi"/>
          <w:b/>
          <w:sz w:val="24"/>
          <w:szCs w:val="24"/>
        </w:rPr>
      </w:pPr>
      <w:r w:rsidRPr="00EA1AB3">
        <w:rPr>
          <w:rFonts w:asciiTheme="minorHAnsi" w:hAnsiTheme="minorHAnsi" w:cstheme="minorHAnsi"/>
          <w:b/>
          <w:sz w:val="24"/>
          <w:szCs w:val="24"/>
        </w:rPr>
        <w:t xml:space="preserve">2. 5 </w:t>
      </w:r>
      <w:r w:rsidR="00286B60" w:rsidRPr="00EA1AB3">
        <w:rPr>
          <w:rFonts w:asciiTheme="minorHAnsi" w:hAnsiTheme="minorHAnsi" w:cstheme="minorHAnsi"/>
          <w:b/>
          <w:sz w:val="24"/>
          <w:szCs w:val="24"/>
        </w:rPr>
        <w:t>Klienti dle obcí</w:t>
      </w:r>
    </w:p>
    <w:p w14:paraId="08B94498" w14:textId="77777777" w:rsidR="00286B60" w:rsidRPr="00EA1AB3" w:rsidRDefault="00286B60" w:rsidP="00286B60">
      <w:pPr>
        <w:pStyle w:val="Bezmezer"/>
        <w:rPr>
          <w:rFonts w:asciiTheme="minorHAnsi" w:hAnsiTheme="minorHAnsi" w:cstheme="minorHAnsi"/>
          <w:b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83"/>
        <w:gridCol w:w="706"/>
        <w:gridCol w:w="815"/>
        <w:gridCol w:w="1209"/>
      </w:tblGrid>
      <w:tr w:rsidR="00D42CC2" w:rsidRPr="00EA1AB3" w14:paraId="5E312CEB" w14:textId="77777777" w:rsidTr="00D42CC2">
        <w:tc>
          <w:tcPr>
            <w:tcW w:w="883" w:type="dxa"/>
          </w:tcPr>
          <w:p w14:paraId="46893630" w14:textId="77777777" w:rsidR="00D42CC2" w:rsidRPr="00EA1AB3" w:rsidRDefault="00D42CC2" w:rsidP="00D42CC2">
            <w:pPr>
              <w:pStyle w:val="Bezmez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A1AB3">
              <w:rPr>
                <w:rFonts w:asciiTheme="minorHAnsi" w:hAnsiTheme="minorHAnsi" w:cstheme="minorHAnsi"/>
                <w:b/>
                <w:sz w:val="24"/>
                <w:szCs w:val="24"/>
              </w:rPr>
              <w:t>Rok</w:t>
            </w:r>
          </w:p>
        </w:tc>
        <w:tc>
          <w:tcPr>
            <w:tcW w:w="706" w:type="dxa"/>
          </w:tcPr>
          <w:p w14:paraId="18F0A768" w14:textId="77777777" w:rsidR="00D42CC2" w:rsidRPr="00EA1AB3" w:rsidRDefault="00D42CC2" w:rsidP="00D42CC2">
            <w:pPr>
              <w:pStyle w:val="Bezmezer"/>
              <w:ind w:left="134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A1AB3">
              <w:rPr>
                <w:rFonts w:asciiTheme="minorHAnsi" w:hAnsiTheme="minorHAnsi" w:cstheme="minorHAnsi"/>
                <w:b/>
                <w:sz w:val="24"/>
                <w:szCs w:val="24"/>
              </w:rPr>
              <w:t>I.</w:t>
            </w:r>
          </w:p>
        </w:tc>
        <w:tc>
          <w:tcPr>
            <w:tcW w:w="815" w:type="dxa"/>
          </w:tcPr>
          <w:p w14:paraId="6352FDB2" w14:textId="77777777" w:rsidR="00D42CC2" w:rsidRPr="00EA1AB3" w:rsidRDefault="00D42CC2" w:rsidP="00D42CC2">
            <w:pPr>
              <w:pStyle w:val="Bezmezer"/>
              <w:ind w:left="268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A1AB3">
              <w:rPr>
                <w:rFonts w:asciiTheme="minorHAnsi" w:hAnsiTheme="minorHAnsi" w:cstheme="minorHAnsi"/>
                <w:b/>
                <w:sz w:val="24"/>
                <w:szCs w:val="24"/>
              </w:rPr>
              <w:t>II.</w:t>
            </w:r>
          </w:p>
        </w:tc>
        <w:tc>
          <w:tcPr>
            <w:tcW w:w="1209" w:type="dxa"/>
          </w:tcPr>
          <w:p w14:paraId="01DB895C" w14:textId="77777777" w:rsidR="00D42CC2" w:rsidRPr="00EA1AB3" w:rsidRDefault="00D42CC2" w:rsidP="00D42CC2">
            <w:pPr>
              <w:pStyle w:val="Bezmezer"/>
              <w:ind w:left="388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A1AB3">
              <w:rPr>
                <w:rFonts w:asciiTheme="minorHAnsi" w:hAnsiTheme="minorHAnsi" w:cstheme="minorHAnsi"/>
                <w:b/>
                <w:sz w:val="24"/>
                <w:szCs w:val="24"/>
              </w:rPr>
              <w:t>III.</w:t>
            </w:r>
          </w:p>
        </w:tc>
      </w:tr>
      <w:tr w:rsidR="00104A37" w:rsidRPr="00EA1AB3" w14:paraId="1645A895" w14:textId="77777777" w:rsidTr="00D42CC2">
        <w:tc>
          <w:tcPr>
            <w:tcW w:w="883" w:type="dxa"/>
          </w:tcPr>
          <w:p w14:paraId="545CF899" w14:textId="346B9C0B" w:rsidR="00104A37" w:rsidRPr="00EA1AB3" w:rsidRDefault="00104A37" w:rsidP="00D42CC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2022</w:t>
            </w:r>
          </w:p>
        </w:tc>
        <w:tc>
          <w:tcPr>
            <w:tcW w:w="706" w:type="dxa"/>
          </w:tcPr>
          <w:p w14:paraId="0DB9F707" w14:textId="0541F712" w:rsidR="00104A37" w:rsidRPr="00EA1AB3" w:rsidRDefault="00104A37" w:rsidP="00D42CC2">
            <w:pPr>
              <w:pStyle w:val="Bezmezer"/>
              <w:ind w:left="134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815" w:type="dxa"/>
          </w:tcPr>
          <w:p w14:paraId="32467B2B" w14:textId="1F4E29AA" w:rsidR="00104A37" w:rsidRPr="00EA1AB3" w:rsidRDefault="00104A37" w:rsidP="00D42CC2">
            <w:pPr>
              <w:pStyle w:val="Bezmezer"/>
              <w:ind w:left="268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14:paraId="54F0003B" w14:textId="14A1262B" w:rsidR="00104A37" w:rsidRPr="00EA1AB3" w:rsidRDefault="00104A37" w:rsidP="00D42CC2">
            <w:pPr>
              <w:pStyle w:val="Bezmezer"/>
              <w:ind w:left="388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7</w:t>
            </w:r>
          </w:p>
        </w:tc>
      </w:tr>
      <w:tr w:rsidR="00FE4B9F" w:rsidRPr="00EA1AB3" w14:paraId="160AE8B1" w14:textId="77777777" w:rsidTr="00D42CC2">
        <w:tc>
          <w:tcPr>
            <w:tcW w:w="883" w:type="dxa"/>
          </w:tcPr>
          <w:p w14:paraId="1A252F06" w14:textId="7CC701F1" w:rsidR="00FE4B9F" w:rsidRPr="00EA1AB3" w:rsidRDefault="00FE4B9F" w:rsidP="00D42CC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EA1AB3">
              <w:rPr>
                <w:rFonts w:asciiTheme="minorHAnsi" w:hAnsiTheme="minorHAnsi" w:cstheme="minorHAnsi"/>
                <w:sz w:val="24"/>
                <w:szCs w:val="24"/>
              </w:rPr>
              <w:t>2021</w:t>
            </w:r>
          </w:p>
        </w:tc>
        <w:tc>
          <w:tcPr>
            <w:tcW w:w="706" w:type="dxa"/>
          </w:tcPr>
          <w:p w14:paraId="1F89B7AC" w14:textId="75525EF8" w:rsidR="00FE4B9F" w:rsidRPr="00EA1AB3" w:rsidRDefault="008157F0" w:rsidP="00D42CC2">
            <w:pPr>
              <w:pStyle w:val="Bezmezer"/>
              <w:ind w:left="134"/>
              <w:rPr>
                <w:rFonts w:asciiTheme="minorHAnsi" w:hAnsiTheme="minorHAnsi" w:cstheme="minorHAnsi"/>
                <w:sz w:val="24"/>
                <w:szCs w:val="24"/>
              </w:rPr>
            </w:pPr>
            <w:r w:rsidRPr="00EA1AB3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815" w:type="dxa"/>
          </w:tcPr>
          <w:p w14:paraId="015807B2" w14:textId="2F5BF1A7" w:rsidR="00FE4B9F" w:rsidRPr="00EA1AB3" w:rsidRDefault="008157F0" w:rsidP="00D42CC2">
            <w:pPr>
              <w:pStyle w:val="Bezmezer"/>
              <w:ind w:left="268"/>
              <w:rPr>
                <w:rFonts w:asciiTheme="minorHAnsi" w:hAnsiTheme="minorHAnsi" w:cstheme="minorHAnsi"/>
                <w:sz w:val="24"/>
                <w:szCs w:val="24"/>
              </w:rPr>
            </w:pPr>
            <w:r w:rsidRPr="00EA1AB3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209" w:type="dxa"/>
          </w:tcPr>
          <w:p w14:paraId="292BF2B6" w14:textId="68235AB6" w:rsidR="00FE4B9F" w:rsidRPr="00EA1AB3" w:rsidRDefault="008157F0" w:rsidP="00D42CC2">
            <w:pPr>
              <w:pStyle w:val="Bezmezer"/>
              <w:ind w:left="388"/>
              <w:rPr>
                <w:rFonts w:asciiTheme="minorHAnsi" w:hAnsiTheme="minorHAnsi" w:cstheme="minorHAnsi"/>
                <w:sz w:val="24"/>
                <w:szCs w:val="24"/>
              </w:rPr>
            </w:pPr>
            <w:r w:rsidRPr="00EA1AB3"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</w:tr>
      <w:tr w:rsidR="002D63C4" w:rsidRPr="00EA1AB3" w14:paraId="3FFBD176" w14:textId="77777777" w:rsidTr="00D42CC2">
        <w:tc>
          <w:tcPr>
            <w:tcW w:w="883" w:type="dxa"/>
          </w:tcPr>
          <w:p w14:paraId="488065F1" w14:textId="5230A4C3" w:rsidR="002D63C4" w:rsidRPr="00EA1AB3" w:rsidRDefault="002D63C4" w:rsidP="00D42CC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EA1AB3">
              <w:rPr>
                <w:rFonts w:asciiTheme="minorHAnsi" w:hAnsiTheme="minorHAnsi" w:cstheme="minorHAnsi"/>
                <w:sz w:val="24"/>
                <w:szCs w:val="24"/>
              </w:rPr>
              <w:t>2020</w:t>
            </w:r>
          </w:p>
        </w:tc>
        <w:tc>
          <w:tcPr>
            <w:tcW w:w="706" w:type="dxa"/>
          </w:tcPr>
          <w:p w14:paraId="00D3B462" w14:textId="2F2DA7A7" w:rsidR="002D63C4" w:rsidRPr="00EA1AB3" w:rsidRDefault="002D63C4" w:rsidP="00D42CC2">
            <w:pPr>
              <w:pStyle w:val="Bezmezer"/>
              <w:ind w:left="134"/>
              <w:rPr>
                <w:rFonts w:asciiTheme="minorHAnsi" w:hAnsiTheme="minorHAnsi" w:cstheme="minorHAnsi"/>
                <w:sz w:val="24"/>
                <w:szCs w:val="24"/>
              </w:rPr>
            </w:pPr>
            <w:r w:rsidRPr="00EA1AB3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815" w:type="dxa"/>
          </w:tcPr>
          <w:p w14:paraId="54BBC14F" w14:textId="05859135" w:rsidR="002D63C4" w:rsidRPr="00EA1AB3" w:rsidRDefault="002D63C4" w:rsidP="00D42CC2">
            <w:pPr>
              <w:pStyle w:val="Bezmezer"/>
              <w:ind w:left="268"/>
              <w:rPr>
                <w:rFonts w:asciiTheme="minorHAnsi" w:hAnsiTheme="minorHAnsi" w:cstheme="minorHAnsi"/>
                <w:sz w:val="24"/>
                <w:szCs w:val="24"/>
              </w:rPr>
            </w:pPr>
            <w:r w:rsidRPr="00EA1AB3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209" w:type="dxa"/>
          </w:tcPr>
          <w:p w14:paraId="41F3C5E6" w14:textId="6639EA98" w:rsidR="002D63C4" w:rsidRPr="00EA1AB3" w:rsidRDefault="006F5735" w:rsidP="00D42CC2">
            <w:pPr>
              <w:pStyle w:val="Bezmezer"/>
              <w:ind w:left="388"/>
              <w:rPr>
                <w:rFonts w:asciiTheme="minorHAnsi" w:hAnsiTheme="minorHAnsi" w:cstheme="minorHAnsi"/>
                <w:sz w:val="24"/>
                <w:szCs w:val="24"/>
              </w:rPr>
            </w:pPr>
            <w:r w:rsidRPr="00EA1AB3"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</w:tr>
      <w:tr w:rsidR="007E5E28" w:rsidRPr="00EA1AB3" w14:paraId="3259DF62" w14:textId="77777777" w:rsidTr="00D42CC2">
        <w:tc>
          <w:tcPr>
            <w:tcW w:w="883" w:type="dxa"/>
          </w:tcPr>
          <w:p w14:paraId="1F950A71" w14:textId="77777777" w:rsidR="007E5E28" w:rsidRPr="00EA1AB3" w:rsidRDefault="007E5E28" w:rsidP="00D42CC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EA1AB3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2019</w:t>
            </w:r>
          </w:p>
        </w:tc>
        <w:tc>
          <w:tcPr>
            <w:tcW w:w="706" w:type="dxa"/>
          </w:tcPr>
          <w:p w14:paraId="33BE5E14" w14:textId="77777777" w:rsidR="007E5E28" w:rsidRPr="00EA1AB3" w:rsidRDefault="007E5E28" w:rsidP="00D42CC2">
            <w:pPr>
              <w:pStyle w:val="Bezmezer"/>
              <w:ind w:left="134"/>
              <w:rPr>
                <w:rFonts w:asciiTheme="minorHAnsi" w:hAnsiTheme="minorHAnsi" w:cstheme="minorHAnsi"/>
                <w:sz w:val="24"/>
                <w:szCs w:val="24"/>
              </w:rPr>
            </w:pPr>
            <w:r w:rsidRPr="00EA1AB3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815" w:type="dxa"/>
          </w:tcPr>
          <w:p w14:paraId="292BF49E" w14:textId="77777777" w:rsidR="007E5E28" w:rsidRPr="00EA1AB3" w:rsidRDefault="007E5E28" w:rsidP="00D42CC2">
            <w:pPr>
              <w:pStyle w:val="Bezmezer"/>
              <w:ind w:left="268"/>
              <w:rPr>
                <w:rFonts w:asciiTheme="minorHAnsi" w:hAnsiTheme="minorHAnsi" w:cstheme="minorHAnsi"/>
                <w:sz w:val="24"/>
                <w:szCs w:val="24"/>
              </w:rPr>
            </w:pPr>
            <w:r w:rsidRPr="00EA1AB3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14:paraId="16541297" w14:textId="77777777" w:rsidR="007E5E28" w:rsidRPr="00EA1AB3" w:rsidRDefault="007E5E28" w:rsidP="00D42CC2">
            <w:pPr>
              <w:pStyle w:val="Bezmezer"/>
              <w:ind w:left="388"/>
              <w:rPr>
                <w:rFonts w:asciiTheme="minorHAnsi" w:hAnsiTheme="minorHAnsi" w:cstheme="minorHAnsi"/>
                <w:sz w:val="24"/>
                <w:szCs w:val="24"/>
              </w:rPr>
            </w:pPr>
            <w:r w:rsidRPr="00EA1AB3"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</w:tr>
    </w:tbl>
    <w:p w14:paraId="1F92EEBF" w14:textId="77777777" w:rsidR="00FE4B9F" w:rsidRPr="00EA1AB3" w:rsidRDefault="00FE4B9F" w:rsidP="00286B60">
      <w:pPr>
        <w:pStyle w:val="Bezmezer"/>
        <w:rPr>
          <w:rFonts w:asciiTheme="minorHAnsi" w:hAnsiTheme="minorHAnsi" w:cstheme="minorHAnsi"/>
          <w:b/>
          <w:sz w:val="24"/>
          <w:szCs w:val="24"/>
        </w:rPr>
      </w:pPr>
    </w:p>
    <w:p w14:paraId="2677B257" w14:textId="0C471F92" w:rsidR="00286B60" w:rsidRPr="00EA1AB3" w:rsidRDefault="00F10C3E" w:rsidP="00286B60">
      <w:pPr>
        <w:pStyle w:val="Bezmezer"/>
        <w:rPr>
          <w:rFonts w:asciiTheme="minorHAnsi" w:hAnsiTheme="minorHAnsi" w:cstheme="minorHAnsi"/>
          <w:b/>
          <w:sz w:val="24"/>
          <w:szCs w:val="24"/>
        </w:rPr>
      </w:pPr>
      <w:r w:rsidRPr="00EA1AB3">
        <w:rPr>
          <w:rFonts w:asciiTheme="minorHAnsi" w:hAnsiTheme="minorHAnsi" w:cstheme="minorHAnsi"/>
          <w:b/>
          <w:sz w:val="24"/>
          <w:szCs w:val="24"/>
        </w:rPr>
        <w:t xml:space="preserve">2. 6 </w:t>
      </w:r>
      <w:r w:rsidR="003D517C" w:rsidRPr="00EA1AB3">
        <w:rPr>
          <w:rFonts w:asciiTheme="minorHAnsi" w:hAnsiTheme="minorHAnsi" w:cstheme="minorHAnsi"/>
          <w:b/>
          <w:sz w:val="24"/>
          <w:szCs w:val="24"/>
        </w:rPr>
        <w:t>Klienti dle pohlaví</w:t>
      </w:r>
    </w:p>
    <w:p w14:paraId="5901899F" w14:textId="77777777" w:rsidR="00071EA3" w:rsidRPr="00EA1AB3" w:rsidRDefault="00071EA3" w:rsidP="00286B60">
      <w:pPr>
        <w:pStyle w:val="Bezmezer"/>
        <w:rPr>
          <w:rFonts w:asciiTheme="minorHAnsi" w:hAnsiTheme="minorHAnsi" w:cstheme="minorHAnsi"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19"/>
        <w:gridCol w:w="3021"/>
        <w:gridCol w:w="3021"/>
      </w:tblGrid>
      <w:tr w:rsidR="00071EA3" w:rsidRPr="00EA1AB3" w14:paraId="2FB6BEF3" w14:textId="77777777" w:rsidTr="0019780F">
        <w:tc>
          <w:tcPr>
            <w:tcW w:w="3019" w:type="dxa"/>
          </w:tcPr>
          <w:p w14:paraId="2B0986AF" w14:textId="77777777" w:rsidR="00071EA3" w:rsidRPr="00EA1AB3" w:rsidRDefault="00071EA3" w:rsidP="00286B60">
            <w:pPr>
              <w:pStyle w:val="Bezmez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A1AB3">
              <w:rPr>
                <w:rFonts w:asciiTheme="minorHAnsi" w:hAnsiTheme="minorHAnsi" w:cstheme="minorHAnsi"/>
                <w:b/>
                <w:sz w:val="24"/>
                <w:szCs w:val="24"/>
              </w:rPr>
              <w:t>Rok</w:t>
            </w:r>
          </w:p>
        </w:tc>
        <w:tc>
          <w:tcPr>
            <w:tcW w:w="3021" w:type="dxa"/>
          </w:tcPr>
          <w:p w14:paraId="2780ACF6" w14:textId="77777777" w:rsidR="00071EA3" w:rsidRPr="00EA1AB3" w:rsidRDefault="00071EA3" w:rsidP="00286B60">
            <w:pPr>
              <w:pStyle w:val="Bezmez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A1AB3">
              <w:rPr>
                <w:rFonts w:asciiTheme="minorHAnsi" w:hAnsiTheme="minorHAnsi" w:cstheme="minorHAnsi"/>
                <w:b/>
                <w:sz w:val="24"/>
                <w:szCs w:val="24"/>
              </w:rPr>
              <w:t>muži</w:t>
            </w:r>
          </w:p>
        </w:tc>
        <w:tc>
          <w:tcPr>
            <w:tcW w:w="3021" w:type="dxa"/>
          </w:tcPr>
          <w:p w14:paraId="0E78147D" w14:textId="77777777" w:rsidR="00071EA3" w:rsidRPr="00EA1AB3" w:rsidRDefault="00071EA3" w:rsidP="00286B60">
            <w:pPr>
              <w:pStyle w:val="Bezmez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A1AB3">
              <w:rPr>
                <w:rFonts w:asciiTheme="minorHAnsi" w:hAnsiTheme="minorHAnsi" w:cstheme="minorHAnsi"/>
                <w:b/>
                <w:sz w:val="24"/>
                <w:szCs w:val="24"/>
              </w:rPr>
              <w:t>ženy</w:t>
            </w:r>
          </w:p>
        </w:tc>
      </w:tr>
      <w:tr w:rsidR="0019780F" w:rsidRPr="00EA1AB3" w14:paraId="471BC733" w14:textId="77777777" w:rsidTr="0019780F">
        <w:tc>
          <w:tcPr>
            <w:tcW w:w="3019" w:type="dxa"/>
          </w:tcPr>
          <w:p w14:paraId="4E2CAAD9" w14:textId="353A7469" w:rsidR="0019780F" w:rsidRPr="00EA1AB3" w:rsidRDefault="0019780F" w:rsidP="00286B60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2022</w:t>
            </w:r>
          </w:p>
        </w:tc>
        <w:tc>
          <w:tcPr>
            <w:tcW w:w="3021" w:type="dxa"/>
          </w:tcPr>
          <w:p w14:paraId="22A31E6D" w14:textId="2F1C82AA" w:rsidR="0019780F" w:rsidRPr="00EA1AB3" w:rsidRDefault="0019780F" w:rsidP="00286B60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  <w:tc>
          <w:tcPr>
            <w:tcW w:w="3021" w:type="dxa"/>
          </w:tcPr>
          <w:p w14:paraId="66D2FC09" w14:textId="73CD7265" w:rsidR="0019780F" w:rsidRPr="00EA1AB3" w:rsidRDefault="0019780F" w:rsidP="00286B60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456804" w:rsidRPr="00EA1AB3" w14:paraId="4103557F" w14:textId="77777777" w:rsidTr="0019780F">
        <w:tc>
          <w:tcPr>
            <w:tcW w:w="3019" w:type="dxa"/>
          </w:tcPr>
          <w:p w14:paraId="26BE259B" w14:textId="0FF09B30" w:rsidR="00456804" w:rsidRPr="00EA1AB3" w:rsidRDefault="00FE4B9F" w:rsidP="00286B60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EA1AB3">
              <w:rPr>
                <w:rFonts w:asciiTheme="minorHAnsi" w:hAnsiTheme="minorHAnsi" w:cstheme="minorHAnsi"/>
                <w:sz w:val="24"/>
                <w:szCs w:val="24"/>
              </w:rPr>
              <w:t>2021</w:t>
            </w:r>
          </w:p>
        </w:tc>
        <w:tc>
          <w:tcPr>
            <w:tcW w:w="3021" w:type="dxa"/>
          </w:tcPr>
          <w:p w14:paraId="67B56DFE" w14:textId="60A827E0" w:rsidR="00456804" w:rsidRPr="00EA1AB3" w:rsidRDefault="008157F0" w:rsidP="00286B60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EA1AB3">
              <w:rPr>
                <w:rFonts w:asciiTheme="minorHAnsi" w:hAnsiTheme="minorHAnsi" w:cstheme="minorHAnsi"/>
                <w:sz w:val="24"/>
                <w:szCs w:val="24"/>
              </w:rPr>
              <w:t>8</w:t>
            </w:r>
          </w:p>
        </w:tc>
        <w:tc>
          <w:tcPr>
            <w:tcW w:w="3021" w:type="dxa"/>
          </w:tcPr>
          <w:p w14:paraId="36499C70" w14:textId="2E0EAE31" w:rsidR="00456804" w:rsidRPr="00EA1AB3" w:rsidRDefault="008157F0" w:rsidP="00286B60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EA1AB3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  <w:tr w:rsidR="007E5E28" w:rsidRPr="00EA1AB3" w14:paraId="577D2181" w14:textId="77777777" w:rsidTr="0019780F">
        <w:tc>
          <w:tcPr>
            <w:tcW w:w="3019" w:type="dxa"/>
          </w:tcPr>
          <w:p w14:paraId="10C84B52" w14:textId="0A979900" w:rsidR="007E5E28" w:rsidRPr="00EA1AB3" w:rsidRDefault="007E5E28" w:rsidP="00286B60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EA1AB3">
              <w:rPr>
                <w:rFonts w:asciiTheme="minorHAnsi" w:hAnsiTheme="minorHAnsi" w:cstheme="minorHAnsi"/>
                <w:sz w:val="24"/>
                <w:szCs w:val="24"/>
              </w:rPr>
              <w:t>20</w:t>
            </w:r>
            <w:r w:rsidR="006F5735" w:rsidRPr="00EA1AB3">
              <w:rPr>
                <w:rFonts w:asciiTheme="minorHAnsi" w:hAnsiTheme="minorHAnsi" w:cstheme="minorHAnsi"/>
                <w:sz w:val="24"/>
                <w:szCs w:val="24"/>
              </w:rPr>
              <w:t>20</w:t>
            </w:r>
          </w:p>
        </w:tc>
        <w:tc>
          <w:tcPr>
            <w:tcW w:w="3021" w:type="dxa"/>
          </w:tcPr>
          <w:p w14:paraId="6EFE3080" w14:textId="3652B618" w:rsidR="007E5E28" w:rsidRPr="00EA1AB3" w:rsidRDefault="006F5735" w:rsidP="00286B60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EA1AB3">
              <w:rPr>
                <w:rFonts w:asciiTheme="minorHAnsi" w:hAnsiTheme="minorHAnsi" w:cstheme="minorHAnsi"/>
                <w:sz w:val="24"/>
                <w:szCs w:val="24"/>
              </w:rPr>
              <w:t>7</w:t>
            </w:r>
          </w:p>
        </w:tc>
        <w:tc>
          <w:tcPr>
            <w:tcW w:w="3021" w:type="dxa"/>
          </w:tcPr>
          <w:p w14:paraId="289782AE" w14:textId="62F78861" w:rsidR="007E5E28" w:rsidRPr="00EA1AB3" w:rsidRDefault="006F5735" w:rsidP="00286B60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EA1AB3"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</w:tr>
      <w:tr w:rsidR="006F5735" w:rsidRPr="00EA1AB3" w14:paraId="5DC6010C" w14:textId="77777777" w:rsidTr="0019780F">
        <w:tc>
          <w:tcPr>
            <w:tcW w:w="3019" w:type="dxa"/>
          </w:tcPr>
          <w:p w14:paraId="6566EC4D" w14:textId="6342B15E" w:rsidR="006F5735" w:rsidRPr="00EA1AB3" w:rsidRDefault="006F5735" w:rsidP="006F5735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EA1AB3">
              <w:rPr>
                <w:rFonts w:asciiTheme="minorHAnsi" w:hAnsiTheme="minorHAnsi" w:cstheme="minorHAnsi"/>
                <w:sz w:val="24"/>
                <w:szCs w:val="24"/>
              </w:rPr>
              <w:t>2019</w:t>
            </w:r>
          </w:p>
        </w:tc>
        <w:tc>
          <w:tcPr>
            <w:tcW w:w="3021" w:type="dxa"/>
          </w:tcPr>
          <w:p w14:paraId="38842821" w14:textId="109B5D36" w:rsidR="006F5735" w:rsidRPr="00EA1AB3" w:rsidRDefault="006F5735" w:rsidP="006F5735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EA1AB3"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  <w:tc>
          <w:tcPr>
            <w:tcW w:w="3021" w:type="dxa"/>
          </w:tcPr>
          <w:p w14:paraId="410451E1" w14:textId="33538FF9" w:rsidR="006F5735" w:rsidRPr="00EA1AB3" w:rsidRDefault="006F5735" w:rsidP="006F5735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EA1AB3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</w:tr>
    </w:tbl>
    <w:p w14:paraId="6AD073E3" w14:textId="77777777" w:rsidR="007E5E28" w:rsidRPr="00EA1AB3" w:rsidRDefault="007E5E28" w:rsidP="00286B60">
      <w:pPr>
        <w:pStyle w:val="Bezmezer"/>
        <w:rPr>
          <w:rFonts w:asciiTheme="minorHAnsi" w:hAnsiTheme="minorHAnsi" w:cstheme="minorHAnsi"/>
          <w:b/>
          <w:sz w:val="24"/>
          <w:szCs w:val="24"/>
        </w:rPr>
      </w:pPr>
    </w:p>
    <w:p w14:paraId="33BAD2BE" w14:textId="77777777" w:rsidR="003C2DA3" w:rsidRPr="00EA1AB3" w:rsidRDefault="003C2DA3" w:rsidP="00286B60">
      <w:pPr>
        <w:pStyle w:val="Bezmezer"/>
        <w:rPr>
          <w:rFonts w:asciiTheme="minorHAnsi" w:hAnsiTheme="minorHAnsi" w:cstheme="minorHAnsi"/>
          <w:b/>
          <w:sz w:val="24"/>
          <w:szCs w:val="24"/>
        </w:rPr>
      </w:pPr>
    </w:p>
    <w:p w14:paraId="548E5686" w14:textId="77777777" w:rsidR="003C2DA3" w:rsidRPr="00EA1AB3" w:rsidRDefault="003C2DA3" w:rsidP="00286B60">
      <w:pPr>
        <w:pStyle w:val="Bezmezer"/>
        <w:rPr>
          <w:rFonts w:asciiTheme="minorHAnsi" w:hAnsiTheme="minorHAnsi" w:cstheme="minorHAnsi"/>
          <w:b/>
          <w:sz w:val="24"/>
          <w:szCs w:val="24"/>
        </w:rPr>
      </w:pPr>
    </w:p>
    <w:p w14:paraId="7F681C6E" w14:textId="77777777" w:rsidR="003C2DA3" w:rsidRPr="00EA1AB3" w:rsidRDefault="003C2DA3" w:rsidP="00286B60">
      <w:pPr>
        <w:pStyle w:val="Bezmezer"/>
        <w:rPr>
          <w:rFonts w:asciiTheme="minorHAnsi" w:hAnsiTheme="minorHAnsi" w:cstheme="minorHAnsi"/>
          <w:b/>
          <w:sz w:val="24"/>
          <w:szCs w:val="24"/>
        </w:rPr>
      </w:pPr>
    </w:p>
    <w:p w14:paraId="59FAC97E" w14:textId="739A3ECC" w:rsidR="003D517C" w:rsidRPr="00EA1AB3" w:rsidRDefault="00F10C3E" w:rsidP="00286B60">
      <w:pPr>
        <w:pStyle w:val="Bezmezer"/>
        <w:rPr>
          <w:rFonts w:asciiTheme="minorHAnsi" w:hAnsiTheme="minorHAnsi" w:cstheme="minorHAnsi"/>
          <w:b/>
          <w:sz w:val="24"/>
          <w:szCs w:val="24"/>
        </w:rPr>
      </w:pPr>
      <w:r w:rsidRPr="00EA1AB3">
        <w:rPr>
          <w:rFonts w:asciiTheme="minorHAnsi" w:hAnsiTheme="minorHAnsi" w:cstheme="minorHAnsi"/>
          <w:b/>
          <w:sz w:val="24"/>
          <w:szCs w:val="24"/>
        </w:rPr>
        <w:t>2. 7 Pracovníci služby</w:t>
      </w:r>
    </w:p>
    <w:p w14:paraId="0510D4B2" w14:textId="77777777" w:rsidR="00F10C3E" w:rsidRPr="00EA1AB3" w:rsidRDefault="00F10C3E" w:rsidP="00286B60">
      <w:pPr>
        <w:pStyle w:val="Bezmezer"/>
        <w:rPr>
          <w:rFonts w:asciiTheme="minorHAnsi" w:hAnsiTheme="minorHAnsi" w:cstheme="minorHAnsi"/>
          <w:b/>
          <w:sz w:val="24"/>
          <w:szCs w:val="24"/>
        </w:rPr>
      </w:pPr>
    </w:p>
    <w:tbl>
      <w:tblPr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1926"/>
        <w:gridCol w:w="1296"/>
        <w:gridCol w:w="1561"/>
        <w:gridCol w:w="1492"/>
        <w:gridCol w:w="1441"/>
      </w:tblGrid>
      <w:tr w:rsidR="003D517C" w:rsidRPr="00EA1AB3" w14:paraId="44602CCD" w14:textId="77777777" w:rsidTr="005B533B">
        <w:tc>
          <w:tcPr>
            <w:tcW w:w="1926" w:type="dxa"/>
            <w:tcBorders>
              <w:top w:val="double" w:sz="6" w:space="0" w:color="000000"/>
            </w:tcBorders>
          </w:tcPr>
          <w:p w14:paraId="71BC760C" w14:textId="77777777" w:rsidR="003D517C" w:rsidRPr="00EA1AB3" w:rsidRDefault="003D517C" w:rsidP="005B533B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</w:p>
          <w:p w14:paraId="66098BD7" w14:textId="77777777" w:rsidR="003D517C" w:rsidRPr="00EA1AB3" w:rsidRDefault="003D517C" w:rsidP="005B533B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Pracovní pozice</w:t>
            </w:r>
          </w:p>
        </w:tc>
        <w:tc>
          <w:tcPr>
            <w:tcW w:w="1296" w:type="dxa"/>
            <w:tcBorders>
              <w:top w:val="double" w:sz="6" w:space="0" w:color="000000"/>
            </w:tcBorders>
          </w:tcPr>
          <w:p w14:paraId="17469D16" w14:textId="77777777" w:rsidR="003D517C" w:rsidRPr="00EA1AB3" w:rsidRDefault="003D517C" w:rsidP="005B533B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</w:p>
          <w:p w14:paraId="0B0510A3" w14:textId="77777777" w:rsidR="003D517C" w:rsidRPr="00EA1AB3" w:rsidRDefault="003D517C" w:rsidP="005B533B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Pracovní zařazení</w:t>
            </w:r>
          </w:p>
        </w:tc>
        <w:tc>
          <w:tcPr>
            <w:tcW w:w="1561" w:type="dxa"/>
            <w:tcBorders>
              <w:top w:val="double" w:sz="6" w:space="0" w:color="000000"/>
            </w:tcBorders>
          </w:tcPr>
          <w:p w14:paraId="5C5C072B" w14:textId="77777777" w:rsidR="003D517C" w:rsidRPr="00EA1AB3" w:rsidRDefault="003D517C" w:rsidP="005B533B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</w:p>
          <w:p w14:paraId="518BE12D" w14:textId="77777777" w:rsidR="003D517C" w:rsidRPr="00EA1AB3" w:rsidRDefault="003D517C" w:rsidP="005B533B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Dosažené vzdělání</w:t>
            </w:r>
          </w:p>
        </w:tc>
        <w:tc>
          <w:tcPr>
            <w:tcW w:w="1492" w:type="dxa"/>
            <w:tcBorders>
              <w:top w:val="double" w:sz="6" w:space="0" w:color="000000"/>
            </w:tcBorders>
          </w:tcPr>
          <w:p w14:paraId="7E4A4C0B" w14:textId="77777777" w:rsidR="003D517C" w:rsidRPr="00EA1AB3" w:rsidRDefault="003D517C" w:rsidP="005B533B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 xml:space="preserve">Délka prac. poměru v organizaci </w:t>
            </w:r>
          </w:p>
        </w:tc>
        <w:tc>
          <w:tcPr>
            <w:tcW w:w="1441" w:type="dxa"/>
            <w:tcBorders>
              <w:top w:val="double" w:sz="6" w:space="0" w:color="000000"/>
            </w:tcBorders>
          </w:tcPr>
          <w:p w14:paraId="035433E4" w14:textId="77777777" w:rsidR="003D517C" w:rsidRPr="00EA1AB3" w:rsidRDefault="003D517C" w:rsidP="005B533B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</w:p>
          <w:p w14:paraId="505768E6" w14:textId="77777777" w:rsidR="003D517C" w:rsidRPr="00EA1AB3" w:rsidRDefault="003D517C" w:rsidP="005B533B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Úvazek</w:t>
            </w:r>
          </w:p>
        </w:tc>
      </w:tr>
      <w:tr w:rsidR="003D517C" w:rsidRPr="00EA1AB3" w14:paraId="4D5BD0EA" w14:textId="77777777" w:rsidTr="005B533B">
        <w:tc>
          <w:tcPr>
            <w:tcW w:w="1926" w:type="dxa"/>
          </w:tcPr>
          <w:p w14:paraId="38A39EDF" w14:textId="77777777" w:rsidR="003D517C" w:rsidRPr="00EA1AB3" w:rsidRDefault="003D517C" w:rsidP="005B533B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 xml:space="preserve">Sociální </w:t>
            </w:r>
          </w:p>
          <w:p w14:paraId="7812A826" w14:textId="77777777" w:rsidR="003D517C" w:rsidRPr="00EA1AB3" w:rsidRDefault="003D517C" w:rsidP="005B533B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 xml:space="preserve">pracovník </w:t>
            </w:r>
          </w:p>
          <w:p w14:paraId="7EC9C385" w14:textId="77777777" w:rsidR="003D517C" w:rsidRPr="00EA1AB3" w:rsidRDefault="003D517C" w:rsidP="005B533B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96" w:type="dxa"/>
          </w:tcPr>
          <w:p w14:paraId="1D5EC020" w14:textId="77777777" w:rsidR="003D517C" w:rsidRPr="00EA1AB3" w:rsidRDefault="003D517C" w:rsidP="005B533B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Přímá péče</w:t>
            </w:r>
          </w:p>
        </w:tc>
        <w:tc>
          <w:tcPr>
            <w:tcW w:w="1561" w:type="dxa"/>
          </w:tcPr>
          <w:p w14:paraId="56FD5A60" w14:textId="77777777" w:rsidR="003D517C" w:rsidRPr="00EA1AB3" w:rsidRDefault="003D517C" w:rsidP="005B533B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VŠ</w:t>
            </w:r>
          </w:p>
        </w:tc>
        <w:tc>
          <w:tcPr>
            <w:tcW w:w="1492" w:type="dxa"/>
          </w:tcPr>
          <w:p w14:paraId="5080EB0B" w14:textId="481188C4" w:rsidR="003D517C" w:rsidRPr="00EA1AB3" w:rsidRDefault="0019780F" w:rsidP="005B533B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1441" w:type="dxa"/>
          </w:tcPr>
          <w:p w14:paraId="7CC5DA7C" w14:textId="77777777" w:rsidR="003D517C" w:rsidRPr="00EA1AB3" w:rsidRDefault="003D517C" w:rsidP="005B533B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0,25</w:t>
            </w:r>
          </w:p>
        </w:tc>
      </w:tr>
      <w:tr w:rsidR="000D2FCA" w:rsidRPr="00EA1AB3" w14:paraId="5562516B" w14:textId="77777777" w:rsidTr="005B533B">
        <w:tc>
          <w:tcPr>
            <w:tcW w:w="1926" w:type="dxa"/>
          </w:tcPr>
          <w:p w14:paraId="566A833D" w14:textId="77777777" w:rsidR="000D2FCA" w:rsidRPr="00EA1AB3" w:rsidRDefault="000D2FCA" w:rsidP="005B533B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Pracovník v sociálních službách</w:t>
            </w:r>
          </w:p>
        </w:tc>
        <w:tc>
          <w:tcPr>
            <w:tcW w:w="1296" w:type="dxa"/>
          </w:tcPr>
          <w:p w14:paraId="4F399A05" w14:textId="77777777" w:rsidR="000D2FCA" w:rsidRPr="00EA1AB3" w:rsidRDefault="000D2FCA" w:rsidP="005B533B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Přímá péče</w:t>
            </w:r>
          </w:p>
        </w:tc>
        <w:tc>
          <w:tcPr>
            <w:tcW w:w="1561" w:type="dxa"/>
          </w:tcPr>
          <w:p w14:paraId="6FD68A01" w14:textId="3DCF9531" w:rsidR="000D2FCA" w:rsidRPr="00EA1AB3" w:rsidRDefault="008157F0" w:rsidP="005B533B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US</w:t>
            </w:r>
          </w:p>
        </w:tc>
        <w:tc>
          <w:tcPr>
            <w:tcW w:w="1492" w:type="dxa"/>
          </w:tcPr>
          <w:p w14:paraId="1479408D" w14:textId="14ABA0FD" w:rsidR="000D2FCA" w:rsidRPr="00EA1AB3" w:rsidRDefault="00C32CCA" w:rsidP="005B533B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</w:t>
            </w:r>
          </w:p>
        </w:tc>
        <w:tc>
          <w:tcPr>
            <w:tcW w:w="1441" w:type="dxa"/>
          </w:tcPr>
          <w:p w14:paraId="0AAE2230" w14:textId="34C307DA" w:rsidR="000D2FCA" w:rsidRPr="00EA1AB3" w:rsidRDefault="000D2FCA" w:rsidP="005B533B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0,</w:t>
            </w:r>
            <w:r w:rsidR="008157F0" w:rsidRPr="00EA1AB3">
              <w:rPr>
                <w:rFonts w:asciiTheme="minorHAnsi" w:hAnsiTheme="minorHAnsi" w:cstheme="minorHAnsi"/>
              </w:rPr>
              <w:t>2</w:t>
            </w:r>
          </w:p>
        </w:tc>
      </w:tr>
      <w:tr w:rsidR="003D517C" w:rsidRPr="00EA1AB3" w14:paraId="0789649D" w14:textId="77777777" w:rsidTr="005B533B">
        <w:tc>
          <w:tcPr>
            <w:tcW w:w="1926" w:type="dxa"/>
          </w:tcPr>
          <w:p w14:paraId="37DA68BD" w14:textId="77777777" w:rsidR="003D517C" w:rsidRPr="00EA1AB3" w:rsidRDefault="003D517C" w:rsidP="005B533B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bookmarkStart w:id="0" w:name="_Hlk72325234"/>
            <w:r w:rsidRPr="00EA1AB3">
              <w:rPr>
                <w:rFonts w:asciiTheme="minorHAnsi" w:hAnsiTheme="minorHAnsi" w:cstheme="minorHAnsi"/>
                <w:b/>
              </w:rPr>
              <w:t>Pracovník v sociálních službách</w:t>
            </w:r>
          </w:p>
          <w:p w14:paraId="50F0DF98" w14:textId="77777777" w:rsidR="003D517C" w:rsidRPr="00EA1AB3" w:rsidRDefault="003D517C" w:rsidP="005B533B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96" w:type="dxa"/>
          </w:tcPr>
          <w:p w14:paraId="43BEA841" w14:textId="77777777" w:rsidR="003D517C" w:rsidRPr="00EA1AB3" w:rsidRDefault="003D517C" w:rsidP="005B533B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Přímá péče</w:t>
            </w:r>
          </w:p>
        </w:tc>
        <w:tc>
          <w:tcPr>
            <w:tcW w:w="1561" w:type="dxa"/>
          </w:tcPr>
          <w:p w14:paraId="04499DE2" w14:textId="77777777" w:rsidR="003D517C" w:rsidRPr="00EA1AB3" w:rsidRDefault="00CA4014" w:rsidP="005B533B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USO</w:t>
            </w:r>
          </w:p>
        </w:tc>
        <w:tc>
          <w:tcPr>
            <w:tcW w:w="1492" w:type="dxa"/>
          </w:tcPr>
          <w:p w14:paraId="173A9988" w14:textId="01A56925" w:rsidR="003D517C" w:rsidRPr="00EA1AB3" w:rsidRDefault="00C32CCA" w:rsidP="005B533B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441" w:type="dxa"/>
          </w:tcPr>
          <w:p w14:paraId="3E20B340" w14:textId="63D9B5E8" w:rsidR="003D517C" w:rsidRPr="00EA1AB3" w:rsidRDefault="003D517C" w:rsidP="005B533B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0,</w:t>
            </w:r>
            <w:r w:rsidR="008157F0" w:rsidRPr="00EA1AB3">
              <w:rPr>
                <w:rFonts w:asciiTheme="minorHAnsi" w:hAnsiTheme="minorHAnsi" w:cstheme="minorHAnsi"/>
              </w:rPr>
              <w:t>35</w:t>
            </w:r>
          </w:p>
        </w:tc>
      </w:tr>
      <w:bookmarkEnd w:id="0"/>
      <w:tr w:rsidR="006F5735" w:rsidRPr="00EA1AB3" w14:paraId="77B21249" w14:textId="77777777" w:rsidTr="005B533B">
        <w:tc>
          <w:tcPr>
            <w:tcW w:w="1926" w:type="dxa"/>
          </w:tcPr>
          <w:p w14:paraId="26BB1D9F" w14:textId="77777777" w:rsidR="006F5735" w:rsidRPr="00EA1AB3" w:rsidRDefault="006F5735" w:rsidP="006F5735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Pracovník v sociálních službách</w:t>
            </w:r>
          </w:p>
          <w:p w14:paraId="4F9011BE" w14:textId="77777777" w:rsidR="006F5735" w:rsidRPr="00EA1AB3" w:rsidRDefault="006F5735" w:rsidP="006F5735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96" w:type="dxa"/>
          </w:tcPr>
          <w:p w14:paraId="650572E6" w14:textId="736C14A8" w:rsidR="006F5735" w:rsidRPr="00EA1AB3" w:rsidRDefault="006F5735" w:rsidP="006F5735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Přímá péče</w:t>
            </w:r>
          </w:p>
        </w:tc>
        <w:tc>
          <w:tcPr>
            <w:tcW w:w="1561" w:type="dxa"/>
          </w:tcPr>
          <w:p w14:paraId="1D15C955" w14:textId="204AE6FB" w:rsidR="006F5735" w:rsidRPr="00EA1AB3" w:rsidRDefault="00C32CCA" w:rsidP="006F5735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VŠ</w:t>
            </w:r>
          </w:p>
        </w:tc>
        <w:tc>
          <w:tcPr>
            <w:tcW w:w="1492" w:type="dxa"/>
          </w:tcPr>
          <w:p w14:paraId="67D98B4E" w14:textId="6258B122" w:rsidR="006F5735" w:rsidRPr="00EA1AB3" w:rsidRDefault="0019780F" w:rsidP="006F5735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441" w:type="dxa"/>
          </w:tcPr>
          <w:p w14:paraId="1FC22FD7" w14:textId="279C83FE" w:rsidR="006F5735" w:rsidRPr="00EA1AB3" w:rsidRDefault="006F5735" w:rsidP="006F5735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0,</w:t>
            </w:r>
            <w:r w:rsidR="00D007EB" w:rsidRPr="00EA1AB3">
              <w:rPr>
                <w:rFonts w:asciiTheme="minorHAnsi" w:hAnsiTheme="minorHAnsi" w:cstheme="minorHAnsi"/>
              </w:rPr>
              <w:t>35</w:t>
            </w:r>
          </w:p>
        </w:tc>
      </w:tr>
      <w:tr w:rsidR="006F5735" w:rsidRPr="00EA1AB3" w14:paraId="62DA8049" w14:textId="77777777" w:rsidTr="005B533B">
        <w:tc>
          <w:tcPr>
            <w:tcW w:w="1926" w:type="dxa"/>
          </w:tcPr>
          <w:p w14:paraId="3CE57DA7" w14:textId="77777777" w:rsidR="006F5735" w:rsidRPr="00EA1AB3" w:rsidRDefault="006F5735" w:rsidP="006F5735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Ředitelka</w:t>
            </w:r>
          </w:p>
          <w:p w14:paraId="4B12465C" w14:textId="77777777" w:rsidR="006F5735" w:rsidRPr="00EA1AB3" w:rsidRDefault="006F5735" w:rsidP="006F5735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96" w:type="dxa"/>
          </w:tcPr>
          <w:p w14:paraId="17221755" w14:textId="77777777" w:rsidR="006F5735" w:rsidRPr="00EA1AB3" w:rsidRDefault="006F5735" w:rsidP="006F5735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1561" w:type="dxa"/>
          </w:tcPr>
          <w:p w14:paraId="11E5DE8A" w14:textId="77777777" w:rsidR="006F5735" w:rsidRPr="00EA1AB3" w:rsidRDefault="006F5735" w:rsidP="006F5735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VŠ</w:t>
            </w:r>
          </w:p>
        </w:tc>
        <w:tc>
          <w:tcPr>
            <w:tcW w:w="1492" w:type="dxa"/>
          </w:tcPr>
          <w:p w14:paraId="3A9712A0" w14:textId="7D1D6561" w:rsidR="006F5735" w:rsidRPr="00EA1AB3" w:rsidRDefault="0019780F" w:rsidP="006F5735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441" w:type="dxa"/>
          </w:tcPr>
          <w:p w14:paraId="50B24A55" w14:textId="77777777" w:rsidR="006F5735" w:rsidRPr="00EA1AB3" w:rsidRDefault="006F5735" w:rsidP="006F5735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0,125</w:t>
            </w:r>
          </w:p>
        </w:tc>
      </w:tr>
      <w:tr w:rsidR="006F5735" w:rsidRPr="00EA1AB3" w14:paraId="5F8DC478" w14:textId="77777777" w:rsidTr="005B533B">
        <w:tc>
          <w:tcPr>
            <w:tcW w:w="1926" w:type="dxa"/>
          </w:tcPr>
          <w:p w14:paraId="73784F73" w14:textId="77777777" w:rsidR="006F5735" w:rsidRPr="00EA1AB3" w:rsidRDefault="006F5735" w:rsidP="006F5735">
            <w:pPr>
              <w:tabs>
                <w:tab w:val="right" w:pos="1710"/>
              </w:tabs>
              <w:rPr>
                <w:rFonts w:asciiTheme="minorHAnsi" w:hAnsiTheme="minorHAnsi" w:cstheme="minorHAnsi"/>
                <w:b/>
              </w:rPr>
            </w:pPr>
            <w:r w:rsidRPr="00EA1AB3">
              <w:rPr>
                <w:rFonts w:asciiTheme="minorHAnsi" w:hAnsiTheme="minorHAnsi" w:cstheme="minorHAnsi"/>
                <w:b/>
              </w:rPr>
              <w:t>Účetní</w:t>
            </w:r>
            <w:r w:rsidRPr="00EA1AB3">
              <w:rPr>
                <w:rFonts w:asciiTheme="minorHAnsi" w:hAnsiTheme="minorHAnsi" w:cstheme="minorHAnsi"/>
                <w:b/>
              </w:rPr>
              <w:tab/>
            </w:r>
          </w:p>
          <w:p w14:paraId="698CF44C" w14:textId="77777777" w:rsidR="006F5735" w:rsidRPr="00EA1AB3" w:rsidRDefault="006F5735" w:rsidP="006F5735">
            <w:pPr>
              <w:tabs>
                <w:tab w:val="left" w:pos="2340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96" w:type="dxa"/>
          </w:tcPr>
          <w:p w14:paraId="5F84FBD2" w14:textId="77777777" w:rsidR="006F5735" w:rsidRPr="00EA1AB3" w:rsidRDefault="006F5735" w:rsidP="006F5735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1561" w:type="dxa"/>
          </w:tcPr>
          <w:p w14:paraId="0BBD9CEE" w14:textId="77777777" w:rsidR="006F5735" w:rsidRPr="00EA1AB3" w:rsidRDefault="006F5735" w:rsidP="006F5735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SŠ</w:t>
            </w:r>
          </w:p>
        </w:tc>
        <w:tc>
          <w:tcPr>
            <w:tcW w:w="1492" w:type="dxa"/>
          </w:tcPr>
          <w:p w14:paraId="043A10AF" w14:textId="1FD1969D" w:rsidR="006F5735" w:rsidRPr="00EA1AB3" w:rsidRDefault="006F5735" w:rsidP="006F5735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2</w:t>
            </w:r>
            <w:r w:rsidR="0019780F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1441" w:type="dxa"/>
          </w:tcPr>
          <w:p w14:paraId="429EC238" w14:textId="77777777" w:rsidR="006F5735" w:rsidRPr="00EA1AB3" w:rsidRDefault="006F5735" w:rsidP="006F5735">
            <w:pPr>
              <w:tabs>
                <w:tab w:val="left" w:pos="2340"/>
              </w:tabs>
              <w:rPr>
                <w:rFonts w:asciiTheme="minorHAnsi" w:hAnsiTheme="minorHAnsi" w:cstheme="minorHAnsi"/>
              </w:rPr>
            </w:pPr>
            <w:r w:rsidRPr="00EA1AB3">
              <w:rPr>
                <w:rFonts w:asciiTheme="minorHAnsi" w:hAnsiTheme="minorHAnsi" w:cstheme="minorHAnsi"/>
              </w:rPr>
              <w:t>0,06</w:t>
            </w:r>
          </w:p>
        </w:tc>
      </w:tr>
    </w:tbl>
    <w:p w14:paraId="5CB71F89" w14:textId="77777777" w:rsidR="003D517C" w:rsidRPr="00EA1AB3" w:rsidRDefault="003D517C" w:rsidP="00286B60">
      <w:pPr>
        <w:pStyle w:val="Bezmezer"/>
        <w:rPr>
          <w:rFonts w:asciiTheme="minorHAnsi" w:hAnsiTheme="minorHAnsi" w:cstheme="minorHAnsi"/>
          <w:sz w:val="24"/>
          <w:szCs w:val="24"/>
        </w:rPr>
      </w:pPr>
    </w:p>
    <w:p w14:paraId="7841B2D8" w14:textId="7C0C6A69" w:rsidR="003D517C" w:rsidRPr="00EA1AB3" w:rsidRDefault="003D517C" w:rsidP="00286B60">
      <w:pPr>
        <w:pStyle w:val="Bezmezer"/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K </w:t>
      </w:r>
      <w:r w:rsidR="00623D0B" w:rsidRPr="00EA1AB3">
        <w:rPr>
          <w:rFonts w:asciiTheme="minorHAnsi" w:hAnsiTheme="minorHAnsi" w:cstheme="minorHAnsi"/>
          <w:sz w:val="24"/>
          <w:szCs w:val="24"/>
        </w:rPr>
        <w:t xml:space="preserve"> </w:t>
      </w:r>
      <w:r w:rsidRPr="00EA1AB3">
        <w:rPr>
          <w:rFonts w:asciiTheme="minorHAnsi" w:hAnsiTheme="minorHAnsi" w:cstheme="minorHAnsi"/>
          <w:sz w:val="24"/>
          <w:szCs w:val="24"/>
        </w:rPr>
        <w:t>31.1</w:t>
      </w:r>
      <w:r w:rsidR="004D011E" w:rsidRPr="00EA1AB3">
        <w:rPr>
          <w:rFonts w:asciiTheme="minorHAnsi" w:hAnsiTheme="minorHAnsi" w:cstheme="minorHAnsi"/>
          <w:sz w:val="24"/>
          <w:szCs w:val="24"/>
        </w:rPr>
        <w:t>2.20</w:t>
      </w:r>
      <w:r w:rsidR="00D007EB" w:rsidRPr="00EA1AB3">
        <w:rPr>
          <w:rFonts w:asciiTheme="minorHAnsi" w:hAnsiTheme="minorHAnsi" w:cstheme="minorHAnsi"/>
          <w:sz w:val="24"/>
          <w:szCs w:val="24"/>
        </w:rPr>
        <w:t>2</w:t>
      </w:r>
      <w:r w:rsidR="0019780F">
        <w:rPr>
          <w:rFonts w:asciiTheme="minorHAnsi" w:hAnsiTheme="minorHAnsi" w:cstheme="minorHAnsi"/>
          <w:sz w:val="24"/>
          <w:szCs w:val="24"/>
        </w:rPr>
        <w:t>2</w:t>
      </w:r>
      <w:r w:rsidR="000D2FCA" w:rsidRPr="00EA1AB3">
        <w:rPr>
          <w:rFonts w:asciiTheme="minorHAnsi" w:hAnsiTheme="minorHAnsi" w:cstheme="minorHAnsi"/>
          <w:sz w:val="24"/>
          <w:szCs w:val="24"/>
        </w:rPr>
        <w:t xml:space="preserve"> v zařízení pracovalo 1,335</w:t>
      </w:r>
      <w:r w:rsidR="004D011E" w:rsidRPr="00EA1AB3">
        <w:rPr>
          <w:rFonts w:asciiTheme="minorHAnsi" w:hAnsiTheme="minorHAnsi" w:cstheme="minorHAnsi"/>
          <w:sz w:val="24"/>
          <w:szCs w:val="24"/>
        </w:rPr>
        <w:t xml:space="preserve"> přepočtených zaměstnanců, tj. 5</w:t>
      </w:r>
      <w:r w:rsidRPr="00EA1AB3">
        <w:rPr>
          <w:rFonts w:asciiTheme="minorHAnsi" w:hAnsiTheme="minorHAnsi" w:cstheme="minorHAnsi"/>
          <w:sz w:val="24"/>
          <w:szCs w:val="24"/>
        </w:rPr>
        <w:t xml:space="preserve"> fyzických osob. Všichni zaměstnanci mají souběžné pracovní poměry v zařízení Stacionář NONA.</w:t>
      </w:r>
    </w:p>
    <w:p w14:paraId="0B76EDC6" w14:textId="77777777" w:rsidR="00526F1C" w:rsidRPr="00EA1AB3" w:rsidRDefault="00526F1C" w:rsidP="00E97D12">
      <w:pPr>
        <w:jc w:val="both"/>
        <w:rPr>
          <w:rFonts w:asciiTheme="minorHAnsi" w:hAnsiTheme="minorHAnsi" w:cstheme="minorHAnsi"/>
          <w:b/>
        </w:rPr>
      </w:pPr>
    </w:p>
    <w:p w14:paraId="6C8C8E95" w14:textId="77777777" w:rsidR="00526F1C" w:rsidRPr="00EA1AB3" w:rsidRDefault="00526F1C" w:rsidP="00E97D12">
      <w:pPr>
        <w:jc w:val="both"/>
        <w:rPr>
          <w:rFonts w:asciiTheme="minorHAnsi" w:hAnsiTheme="minorHAnsi" w:cstheme="minorHAnsi"/>
          <w:b/>
        </w:rPr>
      </w:pPr>
    </w:p>
    <w:p w14:paraId="6746D92C" w14:textId="33525796" w:rsidR="009C0E9F" w:rsidRPr="00EA1AB3" w:rsidRDefault="00623D0B" w:rsidP="004F2833">
      <w:pPr>
        <w:tabs>
          <w:tab w:val="left" w:pos="284"/>
        </w:tabs>
        <w:jc w:val="both"/>
        <w:rPr>
          <w:rFonts w:asciiTheme="minorHAnsi" w:hAnsiTheme="minorHAnsi" w:cstheme="minorHAnsi"/>
          <w:b/>
        </w:rPr>
      </w:pPr>
      <w:r w:rsidRPr="00EA1AB3">
        <w:rPr>
          <w:rFonts w:asciiTheme="minorHAnsi" w:hAnsiTheme="minorHAnsi" w:cstheme="minorHAnsi"/>
          <w:b/>
        </w:rPr>
        <w:t>3.</w:t>
      </w:r>
      <w:r w:rsidR="004F2833" w:rsidRPr="00EA1AB3">
        <w:rPr>
          <w:rFonts w:asciiTheme="minorHAnsi" w:hAnsiTheme="minorHAnsi" w:cstheme="minorHAnsi"/>
          <w:b/>
        </w:rPr>
        <w:t xml:space="preserve"> </w:t>
      </w:r>
      <w:r w:rsidR="00E02420" w:rsidRPr="00EA1AB3">
        <w:rPr>
          <w:rFonts w:asciiTheme="minorHAnsi" w:hAnsiTheme="minorHAnsi" w:cstheme="minorHAnsi"/>
          <w:b/>
        </w:rPr>
        <w:t>N</w:t>
      </w:r>
      <w:r w:rsidR="00B36D33" w:rsidRPr="00EA1AB3">
        <w:rPr>
          <w:rFonts w:asciiTheme="minorHAnsi" w:hAnsiTheme="minorHAnsi" w:cstheme="minorHAnsi"/>
          <w:b/>
        </w:rPr>
        <w:t>avazující služby-</w:t>
      </w:r>
      <w:r w:rsidR="00E02420" w:rsidRPr="00EA1AB3">
        <w:rPr>
          <w:rFonts w:asciiTheme="minorHAnsi" w:hAnsiTheme="minorHAnsi" w:cstheme="minorHAnsi"/>
          <w:b/>
        </w:rPr>
        <w:t>Doprava</w:t>
      </w:r>
      <w:r w:rsidR="00B36D33" w:rsidRPr="00EA1AB3">
        <w:rPr>
          <w:rFonts w:asciiTheme="minorHAnsi" w:hAnsiTheme="minorHAnsi" w:cstheme="minorHAnsi"/>
          <w:b/>
        </w:rPr>
        <w:t xml:space="preserve"> mentálně postižených dětí, mládeže a dospělých s kombinovanými vadami do speciálních a sociálních zařízení v Novém Městě nad Metují</w:t>
      </w:r>
    </w:p>
    <w:p w14:paraId="24064E51" w14:textId="77777777" w:rsidR="00E97D12" w:rsidRPr="00EA1AB3" w:rsidRDefault="00E97D12" w:rsidP="00E97D12">
      <w:pPr>
        <w:jc w:val="both"/>
        <w:rPr>
          <w:rFonts w:asciiTheme="minorHAnsi" w:hAnsiTheme="minorHAnsi" w:cstheme="minorHAnsi"/>
          <w:b/>
        </w:rPr>
      </w:pPr>
    </w:p>
    <w:p w14:paraId="20F75165" w14:textId="7AAF8B00" w:rsidR="00E97D12" w:rsidRPr="00EA1AB3" w:rsidRDefault="00C560EF" w:rsidP="00C560EF">
      <w:pPr>
        <w:tabs>
          <w:tab w:val="left" w:pos="2340"/>
        </w:tabs>
        <w:rPr>
          <w:rFonts w:asciiTheme="minorHAnsi" w:hAnsiTheme="minorHAnsi" w:cstheme="minorHAnsi"/>
        </w:rPr>
      </w:pPr>
      <w:r w:rsidRPr="00EA1AB3">
        <w:rPr>
          <w:rFonts w:asciiTheme="minorHAnsi" w:hAnsiTheme="minorHAnsi" w:cstheme="minorHAnsi"/>
        </w:rPr>
        <w:t xml:space="preserve">Všichni pracovníci tohoto projektu </w:t>
      </w:r>
      <w:r w:rsidR="00926FAD" w:rsidRPr="00EA1AB3">
        <w:rPr>
          <w:rFonts w:asciiTheme="minorHAnsi" w:hAnsiTheme="minorHAnsi" w:cstheme="minorHAnsi"/>
        </w:rPr>
        <w:t>byli</w:t>
      </w:r>
      <w:r w:rsidRPr="00EA1AB3">
        <w:rPr>
          <w:rFonts w:asciiTheme="minorHAnsi" w:hAnsiTheme="minorHAnsi" w:cstheme="minorHAnsi"/>
        </w:rPr>
        <w:t xml:space="preserve"> zaměstnanci NONY</w:t>
      </w:r>
      <w:r w:rsidR="00516FA4" w:rsidRPr="00EA1AB3">
        <w:rPr>
          <w:rFonts w:asciiTheme="minorHAnsi" w:hAnsiTheme="minorHAnsi" w:cstheme="minorHAnsi"/>
        </w:rPr>
        <w:t xml:space="preserve"> 92, o.p.s.</w:t>
      </w:r>
      <w:r w:rsidRPr="00EA1AB3">
        <w:rPr>
          <w:rFonts w:asciiTheme="minorHAnsi" w:hAnsiTheme="minorHAnsi" w:cstheme="minorHAnsi"/>
        </w:rPr>
        <w:t xml:space="preserve"> </w:t>
      </w:r>
    </w:p>
    <w:p w14:paraId="132DA7E7" w14:textId="285BDAC4" w:rsidR="00CA4014" w:rsidRPr="00EA1AB3" w:rsidRDefault="00EB6E0F" w:rsidP="004F2833">
      <w:pPr>
        <w:pStyle w:val="Odstavecseseznamem"/>
        <w:tabs>
          <w:tab w:val="left" w:pos="2340"/>
        </w:tabs>
        <w:ind w:left="0"/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lastRenderedPageBreak/>
        <w:t>pracovn</w:t>
      </w:r>
      <w:r w:rsidR="00EC2A87" w:rsidRPr="00EA1AB3">
        <w:rPr>
          <w:rFonts w:asciiTheme="minorHAnsi" w:hAnsiTheme="minorHAnsi" w:cstheme="minorHAnsi"/>
          <w:sz w:val="24"/>
          <w:szCs w:val="24"/>
        </w:rPr>
        <w:t>íci vykonávali</w:t>
      </w:r>
      <w:r w:rsidR="00C560EF" w:rsidRPr="00EA1AB3">
        <w:rPr>
          <w:rFonts w:asciiTheme="minorHAnsi" w:hAnsiTheme="minorHAnsi" w:cstheme="minorHAnsi"/>
          <w:sz w:val="24"/>
          <w:szCs w:val="24"/>
        </w:rPr>
        <w:t xml:space="preserve"> dozor nad přepravovanými osobami (dohody o provedení práce, </w:t>
      </w:r>
      <w:r w:rsidRPr="00EA1AB3">
        <w:rPr>
          <w:rFonts w:asciiTheme="minorHAnsi" w:hAnsiTheme="minorHAnsi" w:cstheme="minorHAnsi"/>
          <w:sz w:val="24"/>
          <w:szCs w:val="24"/>
        </w:rPr>
        <w:t xml:space="preserve">pracovník vykonával </w:t>
      </w:r>
      <w:r w:rsidR="00C560EF" w:rsidRPr="00EA1AB3">
        <w:rPr>
          <w:rFonts w:asciiTheme="minorHAnsi" w:hAnsiTheme="minorHAnsi" w:cstheme="minorHAnsi"/>
          <w:sz w:val="24"/>
          <w:szCs w:val="24"/>
        </w:rPr>
        <w:t>práci řidiče (dohoda o pr</w:t>
      </w:r>
      <w:r w:rsidR="00926FAD" w:rsidRPr="00EA1AB3">
        <w:rPr>
          <w:rFonts w:asciiTheme="minorHAnsi" w:hAnsiTheme="minorHAnsi" w:cstheme="minorHAnsi"/>
          <w:sz w:val="24"/>
          <w:szCs w:val="24"/>
        </w:rPr>
        <w:t>ovedení práce</w:t>
      </w:r>
      <w:r w:rsidR="00623D0B" w:rsidRPr="00EA1AB3">
        <w:rPr>
          <w:rFonts w:asciiTheme="minorHAnsi" w:hAnsiTheme="minorHAnsi" w:cstheme="minorHAnsi"/>
          <w:sz w:val="24"/>
          <w:szCs w:val="24"/>
        </w:rPr>
        <w:t>, dohoda o pracovní činnosti</w:t>
      </w:r>
      <w:r w:rsidR="00C560EF" w:rsidRPr="00EA1AB3">
        <w:rPr>
          <w:rFonts w:asciiTheme="minorHAnsi" w:hAnsiTheme="minorHAnsi" w:cstheme="minorHAnsi"/>
          <w:sz w:val="24"/>
          <w:szCs w:val="24"/>
        </w:rPr>
        <w:t>).</w:t>
      </w:r>
    </w:p>
    <w:p w14:paraId="7E732C16" w14:textId="77777777" w:rsidR="00CA4014" w:rsidRPr="00EA1AB3" w:rsidRDefault="00CA4014" w:rsidP="003A692B">
      <w:pPr>
        <w:tabs>
          <w:tab w:val="left" w:pos="2340"/>
        </w:tabs>
        <w:rPr>
          <w:rFonts w:asciiTheme="minorHAnsi" w:hAnsiTheme="minorHAnsi" w:cstheme="minorHAnsi"/>
        </w:rPr>
      </w:pPr>
    </w:p>
    <w:p w14:paraId="0AFF9373" w14:textId="65CFCB37" w:rsidR="00F57251" w:rsidRPr="00EA1AB3" w:rsidRDefault="00F57251" w:rsidP="00F57251">
      <w:pPr>
        <w:tabs>
          <w:tab w:val="left" w:pos="142"/>
        </w:tabs>
        <w:rPr>
          <w:rFonts w:asciiTheme="minorHAnsi" w:hAnsiTheme="minorHAnsi" w:cstheme="minorHAnsi"/>
          <w:b/>
        </w:rPr>
      </w:pPr>
    </w:p>
    <w:p w14:paraId="0D05FFEF" w14:textId="6498E554" w:rsidR="00526F1C" w:rsidRPr="00EA1AB3" w:rsidRDefault="004F2833" w:rsidP="004F2833">
      <w:pPr>
        <w:tabs>
          <w:tab w:val="left" w:pos="142"/>
          <w:tab w:val="left" w:pos="284"/>
        </w:tabs>
        <w:ind w:left="142"/>
        <w:rPr>
          <w:rFonts w:asciiTheme="minorHAnsi" w:hAnsiTheme="minorHAnsi" w:cstheme="minorHAnsi"/>
          <w:b/>
        </w:rPr>
      </w:pPr>
      <w:r w:rsidRPr="00EA1AB3">
        <w:rPr>
          <w:rFonts w:asciiTheme="minorHAnsi" w:hAnsiTheme="minorHAnsi" w:cstheme="minorHAnsi"/>
          <w:b/>
        </w:rPr>
        <w:t xml:space="preserve">4. </w:t>
      </w:r>
      <w:r w:rsidR="00526F1C" w:rsidRPr="00EA1AB3">
        <w:rPr>
          <w:rFonts w:asciiTheme="minorHAnsi" w:hAnsiTheme="minorHAnsi" w:cstheme="minorHAnsi"/>
          <w:b/>
        </w:rPr>
        <w:t>Společenské, kulturní, sportovní, rekreační a další akce pro zdravotně postižené</w:t>
      </w:r>
    </w:p>
    <w:p w14:paraId="030326E5" w14:textId="77777777" w:rsidR="003C2DA3" w:rsidRPr="00EA1AB3" w:rsidRDefault="003C2DA3" w:rsidP="004F2833">
      <w:pPr>
        <w:pStyle w:val="Odstavecseseznamem"/>
        <w:tabs>
          <w:tab w:val="left" w:pos="142"/>
        </w:tabs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1BB42C44" w14:textId="09213823" w:rsidR="00D007EB" w:rsidRPr="00EA1AB3" w:rsidRDefault="003C2DA3" w:rsidP="00D007EB">
      <w:pPr>
        <w:pStyle w:val="Odstavecseseznamem"/>
        <w:tabs>
          <w:tab w:val="left" w:pos="142"/>
        </w:tabs>
        <w:ind w:left="142"/>
        <w:rPr>
          <w:rFonts w:asciiTheme="minorHAnsi" w:hAnsiTheme="minorHAnsi" w:cstheme="minorHAnsi"/>
          <w:bCs/>
          <w:sz w:val="24"/>
          <w:szCs w:val="24"/>
        </w:rPr>
      </w:pPr>
      <w:r w:rsidRPr="00EA1AB3">
        <w:rPr>
          <w:rFonts w:asciiTheme="minorHAnsi" w:hAnsiTheme="minorHAnsi" w:cstheme="minorHAnsi"/>
          <w:bCs/>
          <w:sz w:val="24"/>
          <w:szCs w:val="24"/>
        </w:rPr>
        <w:t xml:space="preserve">V létě jsme realizovali letní </w:t>
      </w:r>
      <w:r w:rsidR="00ED36FC">
        <w:rPr>
          <w:rFonts w:asciiTheme="minorHAnsi" w:hAnsiTheme="minorHAnsi" w:cstheme="minorHAnsi"/>
          <w:bCs/>
          <w:sz w:val="24"/>
          <w:szCs w:val="24"/>
        </w:rPr>
        <w:t>tábor</w:t>
      </w:r>
      <w:r w:rsidRPr="00EA1AB3">
        <w:rPr>
          <w:rFonts w:asciiTheme="minorHAnsi" w:hAnsiTheme="minorHAnsi" w:cstheme="minorHAnsi"/>
          <w:bCs/>
          <w:sz w:val="24"/>
          <w:szCs w:val="24"/>
        </w:rPr>
        <w:t xml:space="preserve"> pro mládež</w:t>
      </w:r>
      <w:r w:rsidR="00ED36FC">
        <w:rPr>
          <w:rFonts w:asciiTheme="minorHAnsi" w:hAnsiTheme="minorHAnsi" w:cstheme="minorHAnsi"/>
          <w:bCs/>
          <w:sz w:val="24"/>
          <w:szCs w:val="24"/>
        </w:rPr>
        <w:t xml:space="preserve"> a dospělé</w:t>
      </w:r>
      <w:r w:rsidRPr="00EA1AB3">
        <w:rPr>
          <w:rFonts w:asciiTheme="minorHAnsi" w:hAnsiTheme="minorHAnsi" w:cstheme="minorHAnsi"/>
          <w:bCs/>
          <w:sz w:val="24"/>
          <w:szCs w:val="24"/>
        </w:rPr>
        <w:t xml:space="preserve"> v</w:t>
      </w:r>
      <w:r w:rsidR="00F1129F">
        <w:rPr>
          <w:rFonts w:asciiTheme="minorHAnsi" w:hAnsiTheme="minorHAnsi" w:cstheme="minorHAnsi"/>
          <w:bCs/>
          <w:sz w:val="24"/>
          <w:szCs w:val="24"/>
        </w:rPr>
        <w:t> Chorvatsku.</w:t>
      </w:r>
    </w:p>
    <w:p w14:paraId="4DB90BBB" w14:textId="335AC2AF" w:rsidR="00D007EB" w:rsidRPr="00EA1AB3" w:rsidRDefault="00D007EB" w:rsidP="00D007EB">
      <w:pPr>
        <w:pStyle w:val="Odstavecseseznamem"/>
        <w:tabs>
          <w:tab w:val="left" w:pos="142"/>
        </w:tabs>
        <w:ind w:left="142"/>
        <w:rPr>
          <w:rFonts w:asciiTheme="minorHAnsi" w:hAnsiTheme="minorHAnsi" w:cstheme="minorHAnsi"/>
          <w:bCs/>
          <w:sz w:val="24"/>
          <w:szCs w:val="24"/>
        </w:rPr>
      </w:pPr>
    </w:p>
    <w:p w14:paraId="3A383B28" w14:textId="77777777" w:rsidR="002D7600" w:rsidRPr="00EA1AB3" w:rsidRDefault="002D7600" w:rsidP="00A35C00">
      <w:pPr>
        <w:tabs>
          <w:tab w:val="left" w:pos="2340"/>
        </w:tabs>
        <w:rPr>
          <w:rFonts w:asciiTheme="minorHAnsi" w:hAnsiTheme="minorHAnsi" w:cstheme="minorHAnsi"/>
        </w:rPr>
      </w:pPr>
    </w:p>
    <w:p w14:paraId="1A424460" w14:textId="77777777" w:rsidR="00A35C00" w:rsidRPr="00EA1AB3" w:rsidRDefault="00A35C00" w:rsidP="00A35C00">
      <w:pPr>
        <w:tabs>
          <w:tab w:val="left" w:pos="2340"/>
        </w:tabs>
        <w:rPr>
          <w:rFonts w:asciiTheme="minorHAnsi" w:hAnsiTheme="minorHAnsi" w:cstheme="minorHAnsi"/>
        </w:rPr>
      </w:pPr>
    </w:p>
    <w:p w14:paraId="31D8FC9D" w14:textId="609FA06B" w:rsidR="00516FA4" w:rsidRPr="00EA1AB3" w:rsidRDefault="00F57251" w:rsidP="00C560EF">
      <w:pPr>
        <w:tabs>
          <w:tab w:val="left" w:pos="2340"/>
        </w:tabs>
        <w:rPr>
          <w:rFonts w:asciiTheme="minorHAnsi" w:hAnsiTheme="minorHAnsi" w:cstheme="minorHAnsi"/>
          <w:b/>
        </w:rPr>
      </w:pPr>
      <w:r w:rsidRPr="00EA1AB3">
        <w:rPr>
          <w:rFonts w:asciiTheme="minorHAnsi" w:hAnsiTheme="minorHAnsi" w:cstheme="minorHAnsi"/>
          <w:b/>
        </w:rPr>
        <w:t>5</w:t>
      </w:r>
      <w:r w:rsidR="003A692B" w:rsidRPr="00EA1AB3">
        <w:rPr>
          <w:rFonts w:asciiTheme="minorHAnsi" w:hAnsiTheme="minorHAnsi" w:cstheme="minorHAnsi"/>
          <w:b/>
        </w:rPr>
        <w:t>.</w:t>
      </w:r>
      <w:r w:rsidR="006E1086" w:rsidRPr="00EA1AB3">
        <w:rPr>
          <w:rFonts w:asciiTheme="minorHAnsi" w:hAnsiTheme="minorHAnsi" w:cstheme="minorHAnsi"/>
          <w:b/>
        </w:rPr>
        <w:t xml:space="preserve"> </w:t>
      </w:r>
      <w:r w:rsidR="00516FA4" w:rsidRPr="00EA1AB3">
        <w:rPr>
          <w:rFonts w:asciiTheme="minorHAnsi" w:hAnsiTheme="minorHAnsi" w:cstheme="minorHAnsi"/>
          <w:b/>
        </w:rPr>
        <w:t xml:space="preserve">NONA 92, o.p.s. - doplňková </w:t>
      </w:r>
      <w:r w:rsidR="003A692B" w:rsidRPr="00EA1AB3">
        <w:rPr>
          <w:rFonts w:asciiTheme="minorHAnsi" w:hAnsiTheme="minorHAnsi" w:cstheme="minorHAnsi"/>
          <w:b/>
        </w:rPr>
        <w:t xml:space="preserve">činnost </w:t>
      </w:r>
    </w:p>
    <w:p w14:paraId="6C5FF27E" w14:textId="77777777" w:rsidR="00516FA4" w:rsidRPr="00EA1AB3" w:rsidRDefault="00516FA4" w:rsidP="00C560EF">
      <w:pPr>
        <w:tabs>
          <w:tab w:val="left" w:pos="2340"/>
        </w:tabs>
        <w:rPr>
          <w:rFonts w:asciiTheme="minorHAnsi" w:hAnsiTheme="minorHAnsi" w:cstheme="minorHAnsi"/>
        </w:rPr>
      </w:pPr>
    </w:p>
    <w:p w14:paraId="37E6B559" w14:textId="50845EDA" w:rsidR="0048110E" w:rsidRPr="00EA1AB3" w:rsidRDefault="004F2833" w:rsidP="00CC4DE3">
      <w:pPr>
        <w:tabs>
          <w:tab w:val="left" w:pos="2340"/>
        </w:tabs>
        <w:rPr>
          <w:rFonts w:asciiTheme="minorHAnsi" w:hAnsiTheme="minorHAnsi" w:cstheme="minorHAnsi"/>
        </w:rPr>
      </w:pPr>
      <w:r w:rsidRPr="00EA1AB3">
        <w:rPr>
          <w:rFonts w:asciiTheme="minorHAnsi" w:hAnsiTheme="minorHAnsi" w:cstheme="minorHAnsi"/>
          <w:b/>
        </w:rPr>
        <w:t>5.</w:t>
      </w:r>
      <w:r w:rsidR="006E1086" w:rsidRPr="00EA1AB3">
        <w:rPr>
          <w:rFonts w:asciiTheme="minorHAnsi" w:hAnsiTheme="minorHAnsi" w:cstheme="minorHAnsi"/>
          <w:b/>
        </w:rPr>
        <w:t xml:space="preserve">1 </w:t>
      </w:r>
      <w:r w:rsidR="00516FA4" w:rsidRPr="00EA1AB3">
        <w:rPr>
          <w:rFonts w:asciiTheme="minorHAnsi" w:hAnsiTheme="minorHAnsi" w:cstheme="minorHAnsi"/>
          <w:b/>
        </w:rPr>
        <w:t>Úklid interiérů vozidel</w:t>
      </w:r>
      <w:r w:rsidR="00516FA4" w:rsidRPr="00EA1AB3">
        <w:rPr>
          <w:rFonts w:asciiTheme="minorHAnsi" w:hAnsiTheme="minorHAnsi" w:cstheme="minorHAnsi"/>
        </w:rPr>
        <w:t xml:space="preserve"> - 9 pracovník</w:t>
      </w:r>
      <w:r w:rsidR="008A2556" w:rsidRPr="00EA1AB3">
        <w:rPr>
          <w:rFonts w:asciiTheme="minorHAnsi" w:hAnsiTheme="minorHAnsi" w:cstheme="minorHAnsi"/>
        </w:rPr>
        <w:t>ů na dohodu o provedení práce (</w:t>
      </w:r>
      <w:r w:rsidR="00516FA4" w:rsidRPr="00EA1AB3">
        <w:rPr>
          <w:rFonts w:asciiTheme="minorHAnsi" w:hAnsiTheme="minorHAnsi" w:cstheme="minorHAnsi"/>
        </w:rPr>
        <w:t>klienti Stacionáře NON</w:t>
      </w:r>
      <w:r w:rsidR="00F74CA4" w:rsidRPr="00EA1AB3">
        <w:rPr>
          <w:rFonts w:asciiTheme="minorHAnsi" w:hAnsiTheme="minorHAnsi" w:cstheme="minorHAnsi"/>
        </w:rPr>
        <w:t>A) - zaměstnanci NONY 92, o.p.s.</w:t>
      </w:r>
    </w:p>
    <w:p w14:paraId="28C7EEA0" w14:textId="77777777" w:rsidR="0048110E" w:rsidRPr="00EA1AB3" w:rsidRDefault="0048110E" w:rsidP="00B14469">
      <w:pPr>
        <w:rPr>
          <w:rFonts w:asciiTheme="minorHAnsi" w:hAnsiTheme="minorHAnsi" w:cstheme="minorHAnsi"/>
          <w:b/>
        </w:rPr>
      </w:pPr>
    </w:p>
    <w:p w14:paraId="191A3B0E" w14:textId="77777777" w:rsidR="004D011E" w:rsidRPr="00EA1AB3" w:rsidRDefault="004D011E" w:rsidP="00B14469">
      <w:pPr>
        <w:rPr>
          <w:rFonts w:asciiTheme="minorHAnsi" w:hAnsiTheme="minorHAnsi" w:cstheme="minorHAnsi"/>
          <w:b/>
        </w:rPr>
      </w:pPr>
    </w:p>
    <w:p w14:paraId="1E585424" w14:textId="630A17B7" w:rsidR="00516FA4" w:rsidRPr="00EA1AB3" w:rsidRDefault="004F2833" w:rsidP="00B14469">
      <w:pPr>
        <w:rPr>
          <w:rFonts w:asciiTheme="minorHAnsi" w:hAnsiTheme="minorHAnsi" w:cstheme="minorHAnsi"/>
          <w:b/>
        </w:rPr>
      </w:pPr>
      <w:r w:rsidRPr="00EA1AB3">
        <w:rPr>
          <w:rFonts w:asciiTheme="minorHAnsi" w:hAnsiTheme="minorHAnsi" w:cstheme="minorHAnsi"/>
          <w:b/>
        </w:rPr>
        <w:t>5.</w:t>
      </w:r>
      <w:r w:rsidR="00B14469" w:rsidRPr="00EA1AB3">
        <w:rPr>
          <w:rFonts w:asciiTheme="minorHAnsi" w:hAnsiTheme="minorHAnsi" w:cstheme="minorHAnsi"/>
          <w:b/>
        </w:rPr>
        <w:t>2</w:t>
      </w:r>
      <w:r w:rsidR="00623D0B" w:rsidRPr="00EA1AB3">
        <w:rPr>
          <w:rFonts w:asciiTheme="minorHAnsi" w:hAnsiTheme="minorHAnsi" w:cstheme="minorHAnsi"/>
          <w:b/>
        </w:rPr>
        <w:t xml:space="preserve"> </w:t>
      </w:r>
      <w:r w:rsidR="006E1086" w:rsidRPr="00EA1AB3">
        <w:rPr>
          <w:rFonts w:asciiTheme="minorHAnsi" w:hAnsiTheme="minorHAnsi" w:cstheme="minorHAnsi"/>
          <w:b/>
        </w:rPr>
        <w:t>Úklid veřejných prostor</w:t>
      </w:r>
      <w:r w:rsidR="004D011E" w:rsidRPr="00EA1AB3">
        <w:rPr>
          <w:rFonts w:asciiTheme="minorHAnsi" w:hAnsiTheme="minorHAnsi" w:cstheme="minorHAnsi"/>
          <w:b/>
          <w:noProof/>
          <w:sz w:val="28"/>
          <w:szCs w:val="28"/>
          <w:lang w:eastAsia="cs-CZ"/>
        </w:rPr>
        <w:t xml:space="preserve"> </w:t>
      </w:r>
    </w:p>
    <w:p w14:paraId="3DA0AA91" w14:textId="77777777" w:rsidR="00516FA4" w:rsidRPr="00EA1AB3" w:rsidRDefault="000A1961" w:rsidP="00CA4014">
      <w:pPr>
        <w:pStyle w:val="Odstavecseseznamem"/>
        <w:ind w:left="142"/>
        <w:rPr>
          <w:rFonts w:asciiTheme="minorHAnsi" w:hAnsiTheme="minorHAnsi" w:cstheme="minorHAnsi"/>
          <w:sz w:val="24"/>
          <w:szCs w:val="24"/>
        </w:rPr>
      </w:pPr>
      <w:r w:rsidRPr="00EA1AB3">
        <w:rPr>
          <w:rFonts w:asciiTheme="minorHAnsi" w:hAnsiTheme="minorHAnsi" w:cstheme="minorHAnsi"/>
          <w:sz w:val="24"/>
          <w:szCs w:val="24"/>
        </w:rPr>
        <w:t>V rámci nácviku pracovních dovedností v sociální rehabilitaci prováděli naši klienti pod dohledem odborných zaměstnanců 1x týdně úklid společných prostor panelovéh</w:t>
      </w:r>
      <w:r w:rsidR="00CA4014" w:rsidRPr="00EA1AB3">
        <w:rPr>
          <w:rFonts w:asciiTheme="minorHAnsi" w:hAnsiTheme="minorHAnsi" w:cstheme="minorHAnsi"/>
          <w:sz w:val="24"/>
          <w:szCs w:val="24"/>
        </w:rPr>
        <w:t>o domu v Novém Městě nad Metují.</w:t>
      </w:r>
    </w:p>
    <w:p w14:paraId="1E67D04B" w14:textId="77777777" w:rsidR="00CC4DE3" w:rsidRPr="00EA1AB3" w:rsidRDefault="00CC4DE3" w:rsidP="00623D0B">
      <w:pPr>
        <w:rPr>
          <w:rFonts w:asciiTheme="minorHAnsi" w:hAnsiTheme="minorHAnsi" w:cstheme="minorHAnsi"/>
          <w:b/>
        </w:rPr>
      </w:pPr>
    </w:p>
    <w:p w14:paraId="0FAE92B5" w14:textId="522AF6C7" w:rsidR="00403D3D" w:rsidRPr="00EA1AB3" w:rsidRDefault="004F2833" w:rsidP="00623D0B">
      <w:pPr>
        <w:rPr>
          <w:rFonts w:asciiTheme="minorHAnsi" w:hAnsiTheme="minorHAnsi" w:cstheme="minorHAnsi"/>
          <w:b/>
        </w:rPr>
      </w:pPr>
      <w:r w:rsidRPr="00EA1AB3">
        <w:rPr>
          <w:rFonts w:asciiTheme="minorHAnsi" w:hAnsiTheme="minorHAnsi" w:cstheme="minorHAnsi"/>
          <w:b/>
        </w:rPr>
        <w:t>5</w:t>
      </w:r>
      <w:r w:rsidR="00623D0B" w:rsidRPr="00EA1AB3">
        <w:rPr>
          <w:rFonts w:asciiTheme="minorHAnsi" w:hAnsiTheme="minorHAnsi" w:cstheme="minorHAnsi"/>
          <w:b/>
        </w:rPr>
        <w:t xml:space="preserve">.3 </w:t>
      </w:r>
      <w:r w:rsidR="003A692B" w:rsidRPr="00EA1AB3">
        <w:rPr>
          <w:rFonts w:asciiTheme="minorHAnsi" w:hAnsiTheme="minorHAnsi" w:cstheme="minorHAnsi"/>
          <w:b/>
        </w:rPr>
        <w:t>Prádelna NONA</w:t>
      </w:r>
    </w:p>
    <w:p w14:paraId="02EA5584" w14:textId="11DE4367" w:rsidR="004D011E" w:rsidRPr="00EA1AB3" w:rsidRDefault="007C735F" w:rsidP="00964B94">
      <w:pPr>
        <w:rPr>
          <w:rFonts w:asciiTheme="minorHAnsi" w:hAnsiTheme="minorHAnsi" w:cstheme="minorHAnsi"/>
        </w:rPr>
      </w:pPr>
      <w:r w:rsidRPr="00EA1AB3">
        <w:rPr>
          <w:rFonts w:asciiTheme="minorHAnsi" w:hAnsiTheme="minorHAnsi" w:cstheme="minorHAnsi"/>
        </w:rPr>
        <w:t>V roce 20</w:t>
      </w:r>
      <w:r w:rsidR="00F864FF" w:rsidRPr="00EA1AB3">
        <w:rPr>
          <w:rFonts w:asciiTheme="minorHAnsi" w:hAnsiTheme="minorHAnsi" w:cstheme="minorHAnsi"/>
        </w:rPr>
        <w:t>2</w:t>
      </w:r>
      <w:r w:rsidR="00F1129F">
        <w:rPr>
          <w:rFonts w:asciiTheme="minorHAnsi" w:hAnsiTheme="minorHAnsi" w:cstheme="minorHAnsi"/>
        </w:rPr>
        <w:t>2</w:t>
      </w:r>
      <w:r w:rsidR="00731606" w:rsidRPr="00EA1AB3">
        <w:rPr>
          <w:rFonts w:asciiTheme="minorHAnsi" w:hAnsiTheme="minorHAnsi" w:cstheme="minorHAnsi"/>
        </w:rPr>
        <w:t xml:space="preserve"> pokračoval </w:t>
      </w:r>
      <w:r w:rsidRPr="00EA1AB3">
        <w:rPr>
          <w:rFonts w:asciiTheme="minorHAnsi" w:hAnsiTheme="minorHAnsi" w:cstheme="minorHAnsi"/>
        </w:rPr>
        <w:t xml:space="preserve">provoz Prádelny NONA. </w:t>
      </w:r>
    </w:p>
    <w:p w14:paraId="72DF6558" w14:textId="77777777" w:rsidR="004D011E" w:rsidRPr="00EA1AB3" w:rsidRDefault="004D011E" w:rsidP="00964B94">
      <w:pPr>
        <w:rPr>
          <w:rFonts w:asciiTheme="minorHAnsi" w:hAnsiTheme="minorHAnsi" w:cstheme="minorHAnsi"/>
          <w:b/>
        </w:rPr>
      </w:pPr>
    </w:p>
    <w:p w14:paraId="7F3FCA3E" w14:textId="77777777" w:rsidR="004D011E" w:rsidRPr="00EA1AB3" w:rsidRDefault="004D011E" w:rsidP="00964B94">
      <w:pPr>
        <w:rPr>
          <w:rFonts w:asciiTheme="minorHAnsi" w:hAnsiTheme="minorHAnsi" w:cstheme="minorHAnsi"/>
          <w:b/>
        </w:rPr>
      </w:pPr>
    </w:p>
    <w:p w14:paraId="4D3EA53C" w14:textId="532248D8" w:rsidR="00CA4014" w:rsidRPr="00EA1AB3" w:rsidRDefault="00CA4014" w:rsidP="00964B94">
      <w:pPr>
        <w:rPr>
          <w:rFonts w:asciiTheme="minorHAnsi" w:hAnsiTheme="minorHAnsi" w:cstheme="minorHAnsi"/>
          <w:b/>
        </w:rPr>
      </w:pPr>
    </w:p>
    <w:p w14:paraId="6551603B" w14:textId="7DE5A87F" w:rsidR="00D5401F" w:rsidRPr="00EA1AB3" w:rsidRDefault="00D5401F" w:rsidP="00964B94">
      <w:pPr>
        <w:rPr>
          <w:rFonts w:asciiTheme="minorHAnsi" w:hAnsiTheme="minorHAnsi" w:cstheme="minorHAnsi"/>
          <w:b/>
        </w:rPr>
      </w:pPr>
    </w:p>
    <w:p w14:paraId="6E7E1402" w14:textId="75D284F0" w:rsidR="00D5401F" w:rsidRPr="00EA1AB3" w:rsidRDefault="00D5401F" w:rsidP="00964B94">
      <w:pPr>
        <w:rPr>
          <w:rFonts w:asciiTheme="minorHAnsi" w:hAnsiTheme="minorHAnsi" w:cstheme="minorHAnsi"/>
          <w:b/>
        </w:rPr>
      </w:pPr>
    </w:p>
    <w:p w14:paraId="2842E0E7" w14:textId="28BABF2F" w:rsidR="00D5401F" w:rsidRPr="00EA1AB3" w:rsidRDefault="00D5401F" w:rsidP="00964B94">
      <w:pPr>
        <w:rPr>
          <w:rFonts w:asciiTheme="minorHAnsi" w:hAnsiTheme="minorHAnsi" w:cstheme="minorHAnsi"/>
          <w:b/>
        </w:rPr>
      </w:pPr>
    </w:p>
    <w:p w14:paraId="1F452992" w14:textId="3B58820F" w:rsidR="00D5401F" w:rsidRPr="00EA1AB3" w:rsidRDefault="00D5401F" w:rsidP="00964B94">
      <w:pPr>
        <w:rPr>
          <w:rFonts w:asciiTheme="minorHAnsi" w:hAnsiTheme="minorHAnsi" w:cstheme="minorHAnsi"/>
          <w:b/>
        </w:rPr>
      </w:pPr>
    </w:p>
    <w:p w14:paraId="4D823FE2" w14:textId="18D9910E" w:rsidR="00D5401F" w:rsidRPr="00EA1AB3" w:rsidRDefault="00D5401F" w:rsidP="00964B94">
      <w:pPr>
        <w:rPr>
          <w:rFonts w:asciiTheme="minorHAnsi" w:hAnsiTheme="minorHAnsi" w:cstheme="minorHAnsi"/>
          <w:b/>
        </w:rPr>
      </w:pPr>
    </w:p>
    <w:p w14:paraId="6D9E724B" w14:textId="72938787" w:rsidR="00D5401F" w:rsidRPr="00EA1AB3" w:rsidRDefault="00D5401F" w:rsidP="00964B94">
      <w:pPr>
        <w:rPr>
          <w:rFonts w:asciiTheme="minorHAnsi" w:hAnsiTheme="minorHAnsi" w:cstheme="minorHAnsi"/>
          <w:b/>
        </w:rPr>
      </w:pPr>
    </w:p>
    <w:p w14:paraId="20C32F9F" w14:textId="7B0697B0" w:rsidR="00D5401F" w:rsidRPr="00EA1AB3" w:rsidRDefault="00D5401F" w:rsidP="00964B94">
      <w:pPr>
        <w:rPr>
          <w:rFonts w:asciiTheme="minorHAnsi" w:hAnsiTheme="minorHAnsi" w:cstheme="minorHAnsi"/>
          <w:b/>
        </w:rPr>
      </w:pPr>
    </w:p>
    <w:p w14:paraId="46F62C3B" w14:textId="6D0B9F7C" w:rsidR="00D5401F" w:rsidRPr="00EA1AB3" w:rsidRDefault="00D5401F" w:rsidP="00964B94">
      <w:pPr>
        <w:rPr>
          <w:rFonts w:asciiTheme="minorHAnsi" w:hAnsiTheme="minorHAnsi" w:cstheme="minorHAnsi"/>
          <w:b/>
        </w:rPr>
      </w:pPr>
    </w:p>
    <w:p w14:paraId="71F23FE5" w14:textId="758A2B1A" w:rsidR="00D5401F" w:rsidRPr="00EA1AB3" w:rsidRDefault="00D5401F" w:rsidP="00964B94">
      <w:pPr>
        <w:rPr>
          <w:rFonts w:asciiTheme="minorHAnsi" w:hAnsiTheme="minorHAnsi" w:cstheme="minorHAnsi"/>
          <w:b/>
        </w:rPr>
      </w:pPr>
    </w:p>
    <w:p w14:paraId="50A46879" w14:textId="4E48D6AD" w:rsidR="00D5401F" w:rsidRPr="00EA1AB3" w:rsidRDefault="00D5401F" w:rsidP="00964B94">
      <w:pPr>
        <w:rPr>
          <w:rFonts w:asciiTheme="minorHAnsi" w:hAnsiTheme="minorHAnsi" w:cstheme="minorHAnsi"/>
          <w:b/>
        </w:rPr>
      </w:pPr>
    </w:p>
    <w:p w14:paraId="5B609A31" w14:textId="2408207F" w:rsidR="00D5401F" w:rsidRPr="00EA1AB3" w:rsidRDefault="00D5401F" w:rsidP="00964B94">
      <w:pPr>
        <w:rPr>
          <w:rFonts w:asciiTheme="minorHAnsi" w:hAnsiTheme="minorHAnsi" w:cstheme="minorHAnsi"/>
          <w:b/>
        </w:rPr>
      </w:pPr>
    </w:p>
    <w:p w14:paraId="66D361AE" w14:textId="56573D3B" w:rsidR="00D5401F" w:rsidRPr="00EA1AB3" w:rsidRDefault="00D5401F" w:rsidP="00964B94">
      <w:pPr>
        <w:rPr>
          <w:rFonts w:asciiTheme="minorHAnsi" w:hAnsiTheme="minorHAnsi" w:cstheme="minorHAnsi"/>
          <w:b/>
        </w:rPr>
      </w:pPr>
    </w:p>
    <w:p w14:paraId="6BD4E549" w14:textId="616D0E17" w:rsidR="00D5401F" w:rsidRPr="00EA1AB3" w:rsidRDefault="00D5401F" w:rsidP="00964B94">
      <w:pPr>
        <w:rPr>
          <w:rFonts w:asciiTheme="minorHAnsi" w:hAnsiTheme="minorHAnsi" w:cstheme="minorHAnsi"/>
          <w:b/>
        </w:rPr>
      </w:pPr>
    </w:p>
    <w:p w14:paraId="2FC269D7" w14:textId="50631CA5" w:rsidR="00D5401F" w:rsidRPr="00EA1AB3" w:rsidRDefault="00D5401F" w:rsidP="00964B94">
      <w:pPr>
        <w:rPr>
          <w:rFonts w:asciiTheme="minorHAnsi" w:hAnsiTheme="minorHAnsi" w:cstheme="minorHAnsi"/>
          <w:b/>
        </w:rPr>
      </w:pPr>
    </w:p>
    <w:p w14:paraId="054EC0FC" w14:textId="394E2B42" w:rsidR="00D5401F" w:rsidRPr="00EA1AB3" w:rsidRDefault="00D5401F" w:rsidP="00964B94">
      <w:pPr>
        <w:rPr>
          <w:rFonts w:asciiTheme="minorHAnsi" w:hAnsiTheme="minorHAnsi" w:cstheme="minorHAnsi"/>
          <w:b/>
        </w:rPr>
      </w:pPr>
    </w:p>
    <w:p w14:paraId="06DE6729" w14:textId="1D283DC1" w:rsidR="00D5401F" w:rsidRPr="00EA1AB3" w:rsidRDefault="00D5401F" w:rsidP="00964B94">
      <w:pPr>
        <w:rPr>
          <w:rFonts w:asciiTheme="minorHAnsi" w:hAnsiTheme="minorHAnsi" w:cstheme="minorHAnsi"/>
          <w:b/>
        </w:rPr>
      </w:pPr>
    </w:p>
    <w:p w14:paraId="2BD5CEE2" w14:textId="446E8FAA" w:rsidR="00D5401F" w:rsidRPr="00EA1AB3" w:rsidRDefault="00D5401F" w:rsidP="00964B94">
      <w:pPr>
        <w:rPr>
          <w:rFonts w:asciiTheme="minorHAnsi" w:hAnsiTheme="minorHAnsi" w:cstheme="minorHAnsi"/>
          <w:b/>
        </w:rPr>
      </w:pPr>
    </w:p>
    <w:p w14:paraId="608A453F" w14:textId="338F6F95" w:rsidR="00D5401F" w:rsidRPr="00EA1AB3" w:rsidRDefault="00D5401F" w:rsidP="00964B94">
      <w:pPr>
        <w:rPr>
          <w:rFonts w:asciiTheme="minorHAnsi" w:hAnsiTheme="minorHAnsi" w:cstheme="minorHAnsi"/>
          <w:b/>
        </w:rPr>
      </w:pPr>
    </w:p>
    <w:p w14:paraId="069D6D07" w14:textId="0ADD9C2D" w:rsidR="00521D00" w:rsidRDefault="00521D00" w:rsidP="00521D00">
      <w:pPr>
        <w:jc w:val="center"/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935" distR="114935" simplePos="0" relativeHeight="251677696" behindDoc="0" locked="0" layoutInCell="1" allowOverlap="1" wp14:anchorId="3D1F15C5" wp14:editId="3CFFB43D">
            <wp:simplePos x="0" y="0"/>
            <wp:positionH relativeFrom="column">
              <wp:posOffset>2613660</wp:posOffset>
            </wp:positionH>
            <wp:positionV relativeFrom="paragraph">
              <wp:posOffset>0</wp:posOffset>
            </wp:positionV>
            <wp:extent cx="526415" cy="560705"/>
            <wp:effectExtent l="0" t="0" r="6985" b="0"/>
            <wp:wrapSquare wrapText="right"/>
            <wp:docPr id="1997433192" name="Obrázek 1997433192" descr="Obsah obrázku text, logo, Písmo, symbo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433192" name="Obrázek 1997433192" descr="Obsah obrázku text, logo, Písmo, symbo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5607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14:paraId="091D0100" w14:textId="449A4826" w:rsidR="00964B94" w:rsidRDefault="00964B94" w:rsidP="00521D00">
      <w:pPr>
        <w:jc w:val="center"/>
        <w:rPr>
          <w:rFonts w:ascii="Arial" w:hAnsi="Arial" w:cs="Arial"/>
          <w:b/>
          <w:color w:val="0000FF"/>
        </w:rPr>
      </w:pPr>
    </w:p>
    <w:p w14:paraId="74892332" w14:textId="77777777" w:rsidR="0019780F" w:rsidRDefault="0019780F" w:rsidP="00964B94">
      <w:pPr>
        <w:jc w:val="center"/>
        <w:rPr>
          <w:rFonts w:ascii="Arial" w:hAnsi="Arial" w:cs="Arial"/>
          <w:b/>
          <w:color w:val="0000FF"/>
        </w:rPr>
      </w:pPr>
    </w:p>
    <w:p w14:paraId="2ED96680" w14:textId="77777777" w:rsidR="00521D00" w:rsidRDefault="00521D00" w:rsidP="00964B94">
      <w:pPr>
        <w:jc w:val="center"/>
        <w:rPr>
          <w:b/>
          <w:color w:val="0000FF"/>
          <w:sz w:val="36"/>
          <w:szCs w:val="36"/>
        </w:rPr>
      </w:pPr>
    </w:p>
    <w:p w14:paraId="22E1FDB5" w14:textId="38B264FF" w:rsidR="00964B94" w:rsidRDefault="00964B94" w:rsidP="00964B94">
      <w:pPr>
        <w:jc w:val="center"/>
        <w:rPr>
          <w:b/>
          <w:color w:val="0000FF"/>
          <w:sz w:val="36"/>
          <w:szCs w:val="36"/>
        </w:rPr>
      </w:pPr>
      <w:r>
        <w:rPr>
          <w:b/>
          <w:color w:val="0000FF"/>
          <w:sz w:val="36"/>
          <w:szCs w:val="36"/>
        </w:rPr>
        <w:t>NONA 92,o.p.s.</w:t>
      </w:r>
    </w:p>
    <w:p w14:paraId="52CEDA46" w14:textId="77777777" w:rsidR="00964B94" w:rsidRDefault="00964B94" w:rsidP="00964B94">
      <w:pPr>
        <w:jc w:val="center"/>
        <w:rPr>
          <w:b/>
          <w:color w:val="0000FF"/>
          <w:sz w:val="36"/>
          <w:szCs w:val="36"/>
        </w:rPr>
      </w:pPr>
      <w:r>
        <w:rPr>
          <w:b/>
          <w:color w:val="0000FF"/>
          <w:sz w:val="36"/>
          <w:szCs w:val="36"/>
        </w:rPr>
        <w:t>Rašínova 313, Nové Město nad Metují</w:t>
      </w:r>
    </w:p>
    <w:p w14:paraId="6498A13E" w14:textId="77777777" w:rsidR="00964B94" w:rsidRDefault="00964B94" w:rsidP="00964B94">
      <w:pPr>
        <w:jc w:val="center"/>
        <w:rPr>
          <w:b/>
          <w:color w:val="0000FF"/>
          <w:sz w:val="27"/>
          <w:szCs w:val="27"/>
        </w:rPr>
      </w:pPr>
      <w:r>
        <w:rPr>
          <w:b/>
          <w:color w:val="0000FF"/>
          <w:sz w:val="36"/>
          <w:szCs w:val="36"/>
        </w:rPr>
        <w:t>IČO: 46524339</w:t>
      </w:r>
    </w:p>
    <w:p w14:paraId="4E6EC45A" w14:textId="77777777" w:rsidR="00964B94" w:rsidRDefault="00964B94" w:rsidP="00964B94">
      <w:pPr>
        <w:rPr>
          <w:b/>
          <w:sz w:val="27"/>
          <w:szCs w:val="27"/>
        </w:rPr>
      </w:pPr>
    </w:p>
    <w:p w14:paraId="77A912D4" w14:textId="77777777" w:rsidR="00731606" w:rsidRDefault="00731606" w:rsidP="00964B94">
      <w:pPr>
        <w:rPr>
          <w:b/>
          <w:sz w:val="27"/>
          <w:szCs w:val="27"/>
        </w:rPr>
      </w:pPr>
    </w:p>
    <w:p w14:paraId="2C44591C" w14:textId="77777777" w:rsidR="00964B94" w:rsidRDefault="00964B94" w:rsidP="00964B94">
      <w:pPr>
        <w:rPr>
          <w:b/>
          <w:sz w:val="27"/>
          <w:szCs w:val="27"/>
        </w:rPr>
      </w:pPr>
    </w:p>
    <w:p w14:paraId="551B5805" w14:textId="77777777" w:rsidR="00964B94" w:rsidRDefault="00964B94" w:rsidP="00964B94">
      <w:pPr>
        <w:jc w:val="center"/>
        <w:rPr>
          <w:b/>
          <w:color w:val="0000FF"/>
          <w:sz w:val="52"/>
          <w:szCs w:val="52"/>
        </w:rPr>
      </w:pPr>
      <w:r>
        <w:rPr>
          <w:b/>
          <w:color w:val="0000FF"/>
          <w:sz w:val="52"/>
          <w:szCs w:val="52"/>
        </w:rPr>
        <w:t>Výroční zpráva o hospodaření</w:t>
      </w:r>
    </w:p>
    <w:p w14:paraId="150C9149" w14:textId="643C8FC0" w:rsidR="00964B94" w:rsidRDefault="004D011E" w:rsidP="00FE0498">
      <w:pPr>
        <w:jc w:val="center"/>
        <w:rPr>
          <w:b/>
          <w:color w:val="0000FF"/>
          <w:sz w:val="52"/>
          <w:szCs w:val="52"/>
        </w:rPr>
      </w:pPr>
      <w:r>
        <w:rPr>
          <w:b/>
          <w:color w:val="0000FF"/>
          <w:sz w:val="52"/>
          <w:szCs w:val="52"/>
        </w:rPr>
        <w:t>za rok 20</w:t>
      </w:r>
      <w:r w:rsidR="00DD315F">
        <w:rPr>
          <w:b/>
          <w:color w:val="0000FF"/>
          <w:sz w:val="52"/>
          <w:szCs w:val="52"/>
        </w:rPr>
        <w:t>2</w:t>
      </w:r>
      <w:r w:rsidR="0019780F">
        <w:rPr>
          <w:b/>
          <w:color w:val="0000FF"/>
          <w:sz w:val="52"/>
          <w:szCs w:val="52"/>
        </w:rPr>
        <w:t>2</w:t>
      </w:r>
    </w:p>
    <w:p w14:paraId="28D0EC6B" w14:textId="66D5962A" w:rsidR="002A25D8" w:rsidRDefault="002A25D8" w:rsidP="00FE0498">
      <w:pPr>
        <w:jc w:val="center"/>
        <w:rPr>
          <w:b/>
          <w:color w:val="0000FF"/>
          <w:sz w:val="52"/>
          <w:szCs w:val="52"/>
        </w:rPr>
      </w:pPr>
    </w:p>
    <w:p w14:paraId="2AEEB24F" w14:textId="77777777" w:rsidR="00D5401F" w:rsidRDefault="00D5401F" w:rsidP="00FE0498">
      <w:pPr>
        <w:jc w:val="center"/>
        <w:rPr>
          <w:b/>
          <w:color w:val="0000FF"/>
          <w:sz w:val="52"/>
          <w:szCs w:val="52"/>
        </w:rPr>
      </w:pPr>
    </w:p>
    <w:p w14:paraId="416BA10F" w14:textId="090822B8" w:rsidR="00DD315F" w:rsidRDefault="0019780F" w:rsidP="00FE0498">
      <w:pPr>
        <w:jc w:val="center"/>
        <w:rPr>
          <w:b/>
          <w:color w:val="0000FF"/>
          <w:sz w:val="52"/>
          <w:szCs w:val="52"/>
        </w:rPr>
      </w:pPr>
      <w:r>
        <w:rPr>
          <w:noProof/>
        </w:rPr>
        <w:drawing>
          <wp:inline distT="0" distB="0" distL="0" distR="0" wp14:anchorId="0A04A70D" wp14:editId="1A1E2D9D">
            <wp:extent cx="4752000" cy="3564000"/>
            <wp:effectExtent l="0" t="0" r="0" b="0"/>
            <wp:docPr id="887144115" name="Obrázek 2" descr="Obsah obrázku venku, oblečení, obloha, bot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144115" name="Obrázek 2" descr="Obsah obrázku venku, oblečení, obloha, bot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D699B" w14:textId="12311294" w:rsidR="00DD315F" w:rsidRDefault="00DD315F" w:rsidP="00FE0498">
      <w:pPr>
        <w:jc w:val="center"/>
        <w:rPr>
          <w:b/>
          <w:color w:val="0000FF"/>
          <w:sz w:val="52"/>
          <w:szCs w:val="52"/>
        </w:rPr>
      </w:pPr>
    </w:p>
    <w:p w14:paraId="52151418" w14:textId="77777777" w:rsidR="00DD315F" w:rsidRPr="00FE0498" w:rsidRDefault="00DD315F" w:rsidP="00FE0498">
      <w:pPr>
        <w:jc w:val="center"/>
        <w:rPr>
          <w:b/>
          <w:color w:val="0000FF"/>
          <w:sz w:val="52"/>
          <w:szCs w:val="52"/>
        </w:rPr>
      </w:pPr>
    </w:p>
    <w:p w14:paraId="1E2E4C5A" w14:textId="77777777" w:rsidR="00964B94" w:rsidRDefault="00964B94" w:rsidP="00964B94">
      <w:pPr>
        <w:rPr>
          <w:b/>
          <w:sz w:val="28"/>
          <w:szCs w:val="28"/>
        </w:rPr>
      </w:pPr>
    </w:p>
    <w:p w14:paraId="7133E053" w14:textId="77777777" w:rsidR="00964B94" w:rsidRDefault="00964B94" w:rsidP="00964B94">
      <w:pPr>
        <w:rPr>
          <w:b/>
          <w:sz w:val="28"/>
          <w:szCs w:val="28"/>
        </w:rPr>
      </w:pPr>
    </w:p>
    <w:p w14:paraId="43A1DE02" w14:textId="77777777" w:rsidR="0019780F" w:rsidRDefault="0019780F" w:rsidP="00964B94">
      <w:pPr>
        <w:rPr>
          <w:b/>
          <w:sz w:val="28"/>
          <w:szCs w:val="28"/>
        </w:rPr>
      </w:pPr>
    </w:p>
    <w:p w14:paraId="1D741768" w14:textId="77777777" w:rsidR="0019780F" w:rsidRDefault="0019780F" w:rsidP="00964B94">
      <w:pPr>
        <w:rPr>
          <w:b/>
          <w:sz w:val="28"/>
          <w:szCs w:val="28"/>
        </w:rPr>
      </w:pPr>
    </w:p>
    <w:p w14:paraId="298A3927" w14:textId="77777777" w:rsidR="0019780F" w:rsidRDefault="0019780F" w:rsidP="00964B94">
      <w:pPr>
        <w:rPr>
          <w:b/>
          <w:sz w:val="28"/>
          <w:szCs w:val="28"/>
        </w:rPr>
      </w:pPr>
    </w:p>
    <w:p w14:paraId="6E31C2DD" w14:textId="77777777" w:rsidR="00731606" w:rsidRDefault="00731606" w:rsidP="00964B94">
      <w:pPr>
        <w:rPr>
          <w:b/>
          <w:sz w:val="28"/>
          <w:szCs w:val="28"/>
        </w:rPr>
      </w:pPr>
    </w:p>
    <w:p w14:paraId="2DA19823" w14:textId="3CA1010C" w:rsidR="00DD315F" w:rsidRPr="00D5401F" w:rsidRDefault="00DD315F" w:rsidP="00DD315F">
      <w:pPr>
        <w:rPr>
          <w:rFonts w:asciiTheme="minorHAnsi" w:hAnsiTheme="minorHAnsi"/>
          <w:b/>
        </w:rPr>
      </w:pPr>
      <w:r w:rsidRPr="00D5401F">
        <w:rPr>
          <w:rFonts w:asciiTheme="minorHAnsi" w:hAnsiTheme="minorHAnsi"/>
          <w:b/>
        </w:rPr>
        <w:t>Společnost v  roce  202</w:t>
      </w:r>
      <w:r w:rsidR="00F1129F">
        <w:rPr>
          <w:rFonts w:asciiTheme="minorHAnsi" w:hAnsiTheme="minorHAnsi"/>
          <w:b/>
        </w:rPr>
        <w:t>2</w:t>
      </w:r>
      <w:r w:rsidRPr="00D5401F">
        <w:rPr>
          <w:rFonts w:asciiTheme="minorHAnsi" w:hAnsiTheme="minorHAnsi"/>
          <w:b/>
        </w:rPr>
        <w:t xml:space="preserve">  poskytovala  tyto obecně prospěšné  služby  jako svou hlavní činnost:</w:t>
      </w:r>
    </w:p>
    <w:p w14:paraId="2B564996" w14:textId="77777777" w:rsidR="00DD315F" w:rsidRPr="00D5401F" w:rsidRDefault="00DD315F" w:rsidP="00DD315F">
      <w:pPr>
        <w:rPr>
          <w:rFonts w:asciiTheme="minorHAnsi" w:hAnsiTheme="minorHAnsi"/>
          <w:b/>
        </w:rPr>
      </w:pPr>
    </w:p>
    <w:p w14:paraId="2851D549" w14:textId="77777777" w:rsidR="00DD315F" w:rsidRPr="00D5401F" w:rsidRDefault="00DD315F" w:rsidP="00DD315F">
      <w:pPr>
        <w:pStyle w:val="Odstavecseseznamem"/>
        <w:numPr>
          <w:ilvl w:val="0"/>
          <w:numId w:val="5"/>
        </w:numPr>
        <w:suppressAutoHyphens/>
        <w:spacing w:after="0" w:line="240" w:lineRule="auto"/>
        <w:rPr>
          <w:rFonts w:asciiTheme="minorHAnsi" w:hAnsiTheme="minorHAnsi" w:cs="Arial"/>
          <w:sz w:val="24"/>
          <w:szCs w:val="24"/>
        </w:rPr>
      </w:pPr>
      <w:r w:rsidRPr="00D5401F">
        <w:rPr>
          <w:rFonts w:asciiTheme="minorHAnsi" w:hAnsiTheme="minorHAnsi" w:cs="Arial"/>
          <w:sz w:val="24"/>
          <w:szCs w:val="24"/>
        </w:rPr>
        <w:t>sociální služby dle zákona č. 108/2006 Sb., zákon o sociálních službách v platném znění a vyvíjí činnost vedoucí k jejich zajištění a potřebnému rozvoji ve svých účelových zařízeních - Stacionář NONA a Sociální rehabilitace NONA</w:t>
      </w:r>
    </w:p>
    <w:p w14:paraId="66702A88" w14:textId="77777777" w:rsidR="00DD315F" w:rsidRPr="00D5401F" w:rsidRDefault="00DD315F" w:rsidP="00DD315F">
      <w:pPr>
        <w:pStyle w:val="Odstavecseseznamem"/>
        <w:numPr>
          <w:ilvl w:val="0"/>
          <w:numId w:val="5"/>
        </w:numPr>
        <w:suppressAutoHyphens/>
        <w:spacing w:after="0" w:line="240" w:lineRule="auto"/>
        <w:rPr>
          <w:rFonts w:asciiTheme="minorHAnsi" w:hAnsiTheme="minorHAnsi" w:cs="Arial"/>
          <w:sz w:val="24"/>
          <w:szCs w:val="24"/>
        </w:rPr>
      </w:pPr>
      <w:r w:rsidRPr="00D5401F">
        <w:rPr>
          <w:rFonts w:asciiTheme="minorHAnsi" w:hAnsiTheme="minorHAnsi" w:cs="Arial"/>
          <w:sz w:val="24"/>
          <w:szCs w:val="24"/>
        </w:rPr>
        <w:t>neveřejná přepravu zdravotně postižených dětí, mládeže a dospělých, kteří navštěvují speciální a sociální zařízení v Novém Městě nad Metují</w:t>
      </w:r>
    </w:p>
    <w:p w14:paraId="781C9B83" w14:textId="77777777" w:rsidR="00DD315F" w:rsidRDefault="00DD315F" w:rsidP="00DD315F">
      <w:pPr>
        <w:pStyle w:val="Odstavecseseznamem"/>
        <w:numPr>
          <w:ilvl w:val="0"/>
          <w:numId w:val="5"/>
        </w:numPr>
        <w:suppressAutoHyphens/>
        <w:spacing w:after="0" w:line="240" w:lineRule="auto"/>
        <w:rPr>
          <w:rFonts w:asciiTheme="minorHAnsi" w:hAnsiTheme="minorHAnsi" w:cs="Arial"/>
        </w:rPr>
      </w:pPr>
      <w:r w:rsidRPr="00D5401F">
        <w:rPr>
          <w:rFonts w:asciiTheme="minorHAnsi" w:hAnsiTheme="minorHAnsi" w:cs="Arial"/>
          <w:sz w:val="24"/>
          <w:szCs w:val="24"/>
        </w:rPr>
        <w:t>organizace společenských, kulturních, sportovních, rekreačních a dalších akcí pro zdravotně</w:t>
      </w:r>
      <w:r w:rsidRPr="001C2CF2">
        <w:rPr>
          <w:rFonts w:asciiTheme="minorHAnsi" w:hAnsiTheme="minorHAnsi" w:cs="Arial"/>
        </w:rPr>
        <w:t xml:space="preserve"> postižené</w:t>
      </w:r>
    </w:p>
    <w:p w14:paraId="7C86F74F" w14:textId="77777777" w:rsidR="00DD315F" w:rsidRDefault="00DD315F" w:rsidP="00DD315F">
      <w:pPr>
        <w:rPr>
          <w:rFonts w:asciiTheme="minorHAnsi" w:hAnsiTheme="minorHAnsi" w:cs="Arial"/>
        </w:rPr>
      </w:pPr>
    </w:p>
    <w:p w14:paraId="60CA8251" w14:textId="17A0F272" w:rsidR="00DD315F" w:rsidRPr="00D5401F" w:rsidRDefault="00DD315F" w:rsidP="00DD315F">
      <w:pPr>
        <w:rPr>
          <w:rFonts w:asciiTheme="minorHAnsi" w:hAnsiTheme="minorHAnsi" w:cs="Arial"/>
          <w:b/>
        </w:rPr>
      </w:pPr>
      <w:r w:rsidRPr="00D5401F">
        <w:rPr>
          <w:rFonts w:asciiTheme="minorHAnsi" w:hAnsiTheme="minorHAnsi" w:cs="Arial"/>
          <w:b/>
        </w:rPr>
        <w:t>Společnost v roce 202</w:t>
      </w:r>
      <w:r w:rsidR="0019780F">
        <w:rPr>
          <w:rFonts w:asciiTheme="minorHAnsi" w:hAnsiTheme="minorHAnsi" w:cs="Arial"/>
          <w:b/>
        </w:rPr>
        <w:t>2</w:t>
      </w:r>
      <w:r w:rsidRPr="00D5401F">
        <w:rPr>
          <w:rFonts w:asciiTheme="minorHAnsi" w:hAnsiTheme="minorHAnsi" w:cs="Arial"/>
          <w:b/>
        </w:rPr>
        <w:t xml:space="preserve"> poskytovala tyto služby jako svou doplňkovou činnost: </w:t>
      </w:r>
    </w:p>
    <w:p w14:paraId="53F63790" w14:textId="77777777" w:rsidR="00DD315F" w:rsidRPr="00D5401F" w:rsidRDefault="00DD315F" w:rsidP="00DD315F">
      <w:pPr>
        <w:rPr>
          <w:rFonts w:asciiTheme="minorHAnsi" w:hAnsiTheme="minorHAnsi" w:cs="Arial"/>
          <w:b/>
        </w:rPr>
      </w:pPr>
    </w:p>
    <w:p w14:paraId="27BE7CDC" w14:textId="77777777" w:rsidR="00DD315F" w:rsidRPr="00D5401F" w:rsidRDefault="00DD315F" w:rsidP="00DD315F">
      <w:pPr>
        <w:pStyle w:val="Odstavecseseznamem"/>
        <w:numPr>
          <w:ilvl w:val="0"/>
          <w:numId w:val="14"/>
        </w:numPr>
        <w:suppressAutoHyphens/>
        <w:spacing w:after="0" w:line="240" w:lineRule="auto"/>
        <w:rPr>
          <w:rFonts w:asciiTheme="minorHAnsi" w:hAnsiTheme="minorHAnsi" w:cs="Arial"/>
          <w:b/>
          <w:sz w:val="24"/>
          <w:szCs w:val="24"/>
        </w:rPr>
      </w:pPr>
      <w:r w:rsidRPr="00D5401F">
        <w:rPr>
          <w:rFonts w:asciiTheme="minorHAnsi" w:hAnsiTheme="minorHAnsi" w:cs="Arial"/>
          <w:sz w:val="24"/>
          <w:szCs w:val="24"/>
        </w:rPr>
        <w:t>úklid interiéru vozidel</w:t>
      </w:r>
    </w:p>
    <w:p w14:paraId="51C8CCD4" w14:textId="77777777" w:rsidR="00DD315F" w:rsidRPr="00D5401F" w:rsidRDefault="00DD315F" w:rsidP="00DD315F">
      <w:pPr>
        <w:pStyle w:val="Odstavecseseznamem"/>
        <w:numPr>
          <w:ilvl w:val="0"/>
          <w:numId w:val="14"/>
        </w:numPr>
        <w:suppressAutoHyphens/>
        <w:spacing w:after="0" w:line="240" w:lineRule="auto"/>
        <w:rPr>
          <w:rFonts w:asciiTheme="minorHAnsi" w:hAnsiTheme="minorHAnsi" w:cs="Arial"/>
          <w:b/>
          <w:sz w:val="24"/>
          <w:szCs w:val="24"/>
        </w:rPr>
      </w:pPr>
      <w:r w:rsidRPr="00D5401F">
        <w:rPr>
          <w:rFonts w:asciiTheme="minorHAnsi" w:hAnsiTheme="minorHAnsi" w:cs="Arial"/>
          <w:sz w:val="24"/>
          <w:szCs w:val="24"/>
        </w:rPr>
        <w:t>úklid společných prostor v domech</w:t>
      </w:r>
    </w:p>
    <w:p w14:paraId="1F66B0BE" w14:textId="77777777" w:rsidR="00DD315F" w:rsidRPr="00D5401F" w:rsidRDefault="00DD315F" w:rsidP="00DD315F">
      <w:pPr>
        <w:pStyle w:val="Odstavecseseznamem"/>
        <w:numPr>
          <w:ilvl w:val="0"/>
          <w:numId w:val="14"/>
        </w:numPr>
        <w:suppressAutoHyphens/>
        <w:spacing w:after="0" w:line="240" w:lineRule="auto"/>
        <w:rPr>
          <w:rFonts w:asciiTheme="minorHAnsi" w:hAnsiTheme="minorHAnsi" w:cs="Arial"/>
          <w:b/>
          <w:sz w:val="24"/>
          <w:szCs w:val="24"/>
        </w:rPr>
      </w:pPr>
      <w:r w:rsidRPr="00D5401F">
        <w:rPr>
          <w:rFonts w:asciiTheme="minorHAnsi" w:hAnsiTheme="minorHAnsi" w:cs="Arial"/>
          <w:sz w:val="24"/>
          <w:szCs w:val="24"/>
        </w:rPr>
        <w:t>praní prádla</w:t>
      </w:r>
    </w:p>
    <w:p w14:paraId="419726B1" w14:textId="77777777" w:rsidR="00DD315F" w:rsidRPr="006D5B4B" w:rsidRDefault="00DD315F" w:rsidP="00DD315F">
      <w:pPr>
        <w:pStyle w:val="Odstavecseseznamem"/>
        <w:rPr>
          <w:rFonts w:asciiTheme="minorHAnsi" w:hAnsiTheme="minorHAnsi" w:cs="Arial"/>
          <w:b/>
        </w:rPr>
      </w:pPr>
    </w:p>
    <w:p w14:paraId="5EB41A95" w14:textId="77777777" w:rsidR="00DD315F" w:rsidRPr="00262972" w:rsidRDefault="00DD315F" w:rsidP="00DD315F">
      <w:pPr>
        <w:rPr>
          <w:rFonts w:asciiTheme="minorHAnsi" w:hAnsiTheme="minorHAnsi"/>
          <w:b/>
        </w:rPr>
      </w:pPr>
    </w:p>
    <w:p w14:paraId="3E6CAE81" w14:textId="77777777" w:rsidR="00DD315F" w:rsidRPr="00262972" w:rsidRDefault="00DD315F" w:rsidP="00DD315F">
      <w:pPr>
        <w:rPr>
          <w:rFonts w:asciiTheme="minorHAnsi" w:hAnsiTheme="minorHAnsi"/>
        </w:rPr>
      </w:pPr>
    </w:p>
    <w:p w14:paraId="6A6F65AD" w14:textId="77777777" w:rsidR="00DD315F" w:rsidRPr="00262972" w:rsidRDefault="00DD315F" w:rsidP="00DD315F">
      <w:pPr>
        <w:jc w:val="center"/>
        <w:rPr>
          <w:rFonts w:asciiTheme="minorHAnsi" w:hAnsiTheme="minorHAnsi"/>
          <w:b/>
          <w:sz w:val="28"/>
          <w:szCs w:val="28"/>
        </w:rPr>
      </w:pPr>
      <w:r w:rsidRPr="00262972">
        <w:rPr>
          <w:rFonts w:asciiTheme="minorHAnsi" w:hAnsiTheme="minorHAnsi"/>
          <w:b/>
          <w:sz w:val="28"/>
          <w:szCs w:val="28"/>
        </w:rPr>
        <w:t>V</w:t>
      </w:r>
      <w:r>
        <w:rPr>
          <w:rFonts w:asciiTheme="minorHAnsi" w:hAnsiTheme="minorHAnsi"/>
          <w:b/>
          <w:sz w:val="28"/>
          <w:szCs w:val="28"/>
        </w:rPr>
        <w:t> </w:t>
      </w:r>
      <w:r w:rsidRPr="00262972">
        <w:rPr>
          <w:rFonts w:asciiTheme="minorHAnsi" w:hAnsiTheme="minorHAnsi"/>
          <w:b/>
          <w:sz w:val="28"/>
          <w:szCs w:val="28"/>
        </w:rPr>
        <w:t>roce</w:t>
      </w:r>
      <w:r>
        <w:rPr>
          <w:rFonts w:asciiTheme="minorHAnsi" w:hAnsiTheme="minorHAnsi"/>
          <w:b/>
          <w:sz w:val="28"/>
          <w:szCs w:val="28"/>
        </w:rPr>
        <w:t xml:space="preserve"> </w:t>
      </w:r>
      <w:r w:rsidRPr="00262972">
        <w:rPr>
          <w:rFonts w:asciiTheme="minorHAnsi" w:hAnsiTheme="minorHAnsi"/>
          <w:b/>
          <w:sz w:val="28"/>
          <w:szCs w:val="28"/>
        </w:rPr>
        <w:t xml:space="preserve"> 20</w:t>
      </w:r>
      <w:r>
        <w:rPr>
          <w:rFonts w:asciiTheme="minorHAnsi" w:hAnsiTheme="minorHAnsi"/>
          <w:b/>
          <w:sz w:val="28"/>
          <w:szCs w:val="28"/>
        </w:rPr>
        <w:t>21</w:t>
      </w:r>
      <w:r w:rsidRPr="00262972">
        <w:rPr>
          <w:rFonts w:asciiTheme="minorHAnsi" w:hAnsiTheme="minorHAnsi"/>
          <w:b/>
          <w:sz w:val="28"/>
          <w:szCs w:val="28"/>
        </w:rPr>
        <w:t xml:space="preserve">  byly realizovány tyto projekty</w:t>
      </w:r>
    </w:p>
    <w:p w14:paraId="4E9C7D61" w14:textId="77777777" w:rsidR="00DD315F" w:rsidRDefault="00DD315F" w:rsidP="00DD315F">
      <w:pPr>
        <w:rPr>
          <w:rFonts w:asciiTheme="minorHAnsi" w:hAnsiTheme="minorHAnsi"/>
        </w:rPr>
      </w:pPr>
    </w:p>
    <w:p w14:paraId="6482E2C7" w14:textId="77777777" w:rsidR="00DD315F" w:rsidRPr="00262972" w:rsidRDefault="00DD315F" w:rsidP="00DD315F">
      <w:pPr>
        <w:rPr>
          <w:rFonts w:asciiTheme="minorHAnsi" w:hAnsiTheme="minorHAnsi"/>
        </w:rPr>
      </w:pPr>
    </w:p>
    <w:p w14:paraId="0C42E5C1" w14:textId="77777777" w:rsidR="00DD315F" w:rsidRPr="00D5401F" w:rsidRDefault="00DD315F" w:rsidP="00DD315F">
      <w:pPr>
        <w:pStyle w:val="Odstavecseseznamem"/>
        <w:numPr>
          <w:ilvl w:val="0"/>
          <w:numId w:val="24"/>
        </w:numPr>
        <w:suppressAutoHyphens/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D5401F">
        <w:rPr>
          <w:rFonts w:asciiTheme="minorHAnsi" w:hAnsiTheme="minorHAnsi" w:cstheme="minorHAnsi"/>
          <w:b/>
          <w:sz w:val="24"/>
          <w:szCs w:val="24"/>
        </w:rPr>
        <w:t>Hlavní činnost 1: Stacionář NONA pro mládež a dospělé s mentálním postižením    a kombinovanými  vadami :</w:t>
      </w:r>
    </w:p>
    <w:p w14:paraId="7D74E172" w14:textId="77777777" w:rsidR="00DD315F" w:rsidRPr="00D5401F" w:rsidRDefault="00DD315F" w:rsidP="00DD315F">
      <w:pPr>
        <w:rPr>
          <w:rFonts w:asciiTheme="minorHAnsi" w:hAnsiTheme="minorHAnsi" w:cstheme="minorHAnsi"/>
          <w:b/>
        </w:rPr>
      </w:pPr>
    </w:p>
    <w:p w14:paraId="07F9C56F" w14:textId="77777777" w:rsidR="00DD315F" w:rsidRPr="00D5401F" w:rsidRDefault="00DD315F" w:rsidP="00DD315F">
      <w:pPr>
        <w:ind w:firstLine="360"/>
        <w:rPr>
          <w:rFonts w:asciiTheme="minorHAnsi" w:hAnsiTheme="minorHAnsi" w:cstheme="minorHAnsi"/>
        </w:rPr>
      </w:pPr>
      <w:r w:rsidRPr="00D5401F">
        <w:rPr>
          <w:rFonts w:asciiTheme="minorHAnsi" w:hAnsiTheme="minorHAnsi" w:cstheme="minorHAnsi"/>
        </w:rPr>
        <w:t>- náklady Kč  7 603 419,19</w:t>
      </w:r>
    </w:p>
    <w:p w14:paraId="1417DFE9" w14:textId="77777777" w:rsidR="00DD315F" w:rsidRPr="00D5401F" w:rsidRDefault="00DD315F" w:rsidP="00DD315F">
      <w:pPr>
        <w:ind w:firstLine="360"/>
        <w:rPr>
          <w:rFonts w:asciiTheme="minorHAnsi" w:hAnsiTheme="minorHAnsi" w:cstheme="minorHAnsi"/>
        </w:rPr>
      </w:pPr>
      <w:r w:rsidRPr="00D5401F">
        <w:rPr>
          <w:rFonts w:asciiTheme="minorHAnsi" w:hAnsiTheme="minorHAnsi" w:cstheme="minorHAnsi"/>
        </w:rPr>
        <w:t>- výnosy Kč   7 597 872,00</w:t>
      </w:r>
    </w:p>
    <w:p w14:paraId="72F5A40A" w14:textId="77777777" w:rsidR="00DD315F" w:rsidRPr="00D5401F" w:rsidRDefault="00DD315F" w:rsidP="00DD315F">
      <w:pPr>
        <w:ind w:firstLine="360"/>
        <w:rPr>
          <w:rFonts w:asciiTheme="minorHAnsi" w:hAnsiTheme="minorHAnsi" w:cstheme="minorHAnsi"/>
        </w:rPr>
      </w:pPr>
      <w:r w:rsidRPr="00D5401F">
        <w:rPr>
          <w:rFonts w:asciiTheme="minorHAnsi" w:hAnsiTheme="minorHAnsi" w:cstheme="minorHAnsi"/>
        </w:rPr>
        <w:t>- poskytovaná sociální služba dle zák. 108/2006 Sb.</w:t>
      </w:r>
    </w:p>
    <w:p w14:paraId="54A30EE4" w14:textId="77777777" w:rsidR="00DD315F" w:rsidRPr="00D5401F" w:rsidRDefault="00DD315F" w:rsidP="00DD315F">
      <w:pPr>
        <w:ind w:firstLine="360"/>
        <w:rPr>
          <w:rFonts w:asciiTheme="minorHAnsi" w:hAnsiTheme="minorHAnsi" w:cstheme="minorHAnsi"/>
        </w:rPr>
      </w:pPr>
    </w:p>
    <w:p w14:paraId="0E7F1307" w14:textId="77777777" w:rsidR="00DD315F" w:rsidRPr="00D5401F" w:rsidRDefault="00DD315F" w:rsidP="00DD315F">
      <w:pPr>
        <w:ind w:left="360"/>
        <w:rPr>
          <w:rFonts w:asciiTheme="minorHAnsi" w:hAnsiTheme="minorHAnsi" w:cstheme="minorHAnsi"/>
        </w:rPr>
      </w:pPr>
      <w:r w:rsidRPr="00D5401F">
        <w:rPr>
          <w:rFonts w:asciiTheme="minorHAnsi" w:hAnsiTheme="minorHAnsi" w:cstheme="minorHAnsi"/>
        </w:rPr>
        <w:t xml:space="preserve">Úhrada klientů za poskytované služby byla stanovena dle ceníku poskytovaných sociálních služeb ve Stacionáři NONA v Novém Městě nad Metují, který je nedílnou součástí Smlouvy o poskytování služeb. Cena je stanovena za skutečně odebrané služby. </w:t>
      </w:r>
    </w:p>
    <w:p w14:paraId="3C09B0FC" w14:textId="77777777" w:rsidR="00DD315F" w:rsidRPr="00D5401F" w:rsidRDefault="00DD315F" w:rsidP="00DD315F">
      <w:pPr>
        <w:ind w:left="360"/>
        <w:rPr>
          <w:rFonts w:asciiTheme="minorHAnsi" w:hAnsiTheme="minorHAnsi" w:cstheme="minorHAnsi"/>
        </w:rPr>
      </w:pPr>
    </w:p>
    <w:p w14:paraId="5AD78B49" w14:textId="77777777" w:rsidR="00DD315F" w:rsidRPr="00D5401F" w:rsidRDefault="00DD315F" w:rsidP="00DD315F">
      <w:pPr>
        <w:tabs>
          <w:tab w:val="left" w:pos="4320"/>
        </w:tabs>
        <w:rPr>
          <w:rFonts w:asciiTheme="minorHAnsi" w:hAnsiTheme="minorHAnsi" w:cstheme="minorHAnsi"/>
          <w:b/>
        </w:rPr>
      </w:pPr>
    </w:p>
    <w:p w14:paraId="1A076443" w14:textId="77777777" w:rsidR="00DD315F" w:rsidRPr="00D5401F" w:rsidRDefault="00DD315F" w:rsidP="00DD315F">
      <w:pPr>
        <w:tabs>
          <w:tab w:val="left" w:pos="4320"/>
        </w:tabs>
        <w:ind w:left="360"/>
        <w:jc w:val="center"/>
        <w:rPr>
          <w:rFonts w:asciiTheme="minorHAnsi" w:hAnsiTheme="minorHAnsi" w:cstheme="minorHAnsi"/>
          <w:b/>
        </w:rPr>
      </w:pPr>
      <w:r w:rsidRPr="00D5401F">
        <w:rPr>
          <w:rFonts w:asciiTheme="minorHAnsi" w:hAnsiTheme="minorHAnsi" w:cstheme="minorHAnsi"/>
          <w:b/>
        </w:rPr>
        <w:t>Přehled přijatých dotací  a příspěvků na projekt Stacionář NONA pro mládež a dospělé s mentálním postižením a kombinovanými vadami v roce 2021</w:t>
      </w:r>
    </w:p>
    <w:p w14:paraId="289E11AB" w14:textId="77777777" w:rsidR="00DD315F" w:rsidRPr="00D5401F" w:rsidRDefault="00DD315F" w:rsidP="00DD315F">
      <w:pPr>
        <w:pStyle w:val="Bezmezer"/>
        <w:rPr>
          <w:rFonts w:asciiTheme="minorHAnsi" w:hAnsiTheme="minorHAnsi" w:cstheme="minorHAnsi"/>
          <w:sz w:val="24"/>
          <w:szCs w:val="24"/>
        </w:rPr>
      </w:pPr>
    </w:p>
    <w:p w14:paraId="531890DB" w14:textId="77777777" w:rsidR="00DD315F" w:rsidRPr="00D5401F" w:rsidRDefault="00DD315F" w:rsidP="00DD315F">
      <w:pPr>
        <w:rPr>
          <w:rFonts w:asciiTheme="minorHAnsi" w:hAnsiTheme="minorHAnsi" w:cstheme="minorHAnsi"/>
          <w:b/>
        </w:rPr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29"/>
        <w:gridCol w:w="3524"/>
      </w:tblGrid>
      <w:tr w:rsidR="00DD315F" w:rsidRPr="00D5401F" w14:paraId="290F296C" w14:textId="77777777" w:rsidTr="00CA5632">
        <w:tc>
          <w:tcPr>
            <w:tcW w:w="4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A0330" w14:textId="77777777" w:rsidR="00DD315F" w:rsidRPr="00D5401F" w:rsidRDefault="00DD315F" w:rsidP="00CA5632">
            <w:pPr>
              <w:pStyle w:val="Bezmezer"/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Organizace </w:t>
            </w:r>
          </w:p>
          <w:p w14:paraId="13D93C48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A42BE" w14:textId="77777777" w:rsidR="00DD315F" w:rsidRPr="00D5401F" w:rsidRDefault="00DD315F" w:rsidP="00CA5632">
            <w:pPr>
              <w:pStyle w:val="Bezmezer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b/>
                <w:sz w:val="24"/>
                <w:szCs w:val="24"/>
              </w:rPr>
              <w:t>Kč</w:t>
            </w:r>
          </w:p>
        </w:tc>
      </w:tr>
      <w:tr w:rsidR="00DD315F" w:rsidRPr="00D5401F" w14:paraId="35AD3402" w14:textId="77777777" w:rsidTr="00CA5632">
        <w:tc>
          <w:tcPr>
            <w:tcW w:w="4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4E921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Krajský úřad Královéhradeckého kraje - dotace MPSV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0691C" w14:textId="77777777" w:rsidR="00DD315F" w:rsidRPr="00D5401F" w:rsidRDefault="00DD315F" w:rsidP="00CA5632">
            <w:pPr>
              <w:pStyle w:val="Bezmezer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4 882 152,00</w:t>
            </w:r>
          </w:p>
        </w:tc>
      </w:tr>
      <w:tr w:rsidR="00DD315F" w:rsidRPr="00D5401F" w14:paraId="14732DE9" w14:textId="77777777" w:rsidTr="00CA5632">
        <w:tc>
          <w:tcPr>
            <w:tcW w:w="4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10C97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 xml:space="preserve">Krajský úřad Královéhradeckého kraje  </w:t>
            </w:r>
          </w:p>
          <w:p w14:paraId="333CCADB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F10C5" w14:textId="77777777" w:rsidR="00DD315F" w:rsidRPr="00D5401F" w:rsidRDefault="00DD315F" w:rsidP="00CA5632">
            <w:pPr>
              <w:pStyle w:val="Bezmezer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263 222,00</w:t>
            </w:r>
          </w:p>
        </w:tc>
      </w:tr>
      <w:tr w:rsidR="00DD315F" w:rsidRPr="00D5401F" w14:paraId="6A382493" w14:textId="77777777" w:rsidTr="00CA5632">
        <w:tc>
          <w:tcPr>
            <w:tcW w:w="4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4FD0B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Krajský úřad Královéhradeckého kraje – zůstatek dotace z roku 2020 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C47B8" w14:textId="77777777" w:rsidR="00DD315F" w:rsidRPr="00D5401F" w:rsidRDefault="00DD315F" w:rsidP="00CA5632">
            <w:pPr>
              <w:pStyle w:val="Bezmezer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321 599,00</w:t>
            </w:r>
          </w:p>
        </w:tc>
      </w:tr>
      <w:tr w:rsidR="00DD315F" w:rsidRPr="00D5401F" w14:paraId="25002651" w14:textId="77777777" w:rsidTr="00CA5632">
        <w:tc>
          <w:tcPr>
            <w:tcW w:w="4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0073A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 xml:space="preserve">MPSV – dotační program E- výpadek zdrojů, vícenáklady 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1FE28" w14:textId="77777777" w:rsidR="00DD315F" w:rsidRPr="00D5401F" w:rsidRDefault="00DD315F" w:rsidP="00CA5632">
            <w:pPr>
              <w:pStyle w:val="Bezmezer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204 800,00</w:t>
            </w:r>
          </w:p>
        </w:tc>
      </w:tr>
      <w:tr w:rsidR="00DD315F" w:rsidRPr="00D5401F" w14:paraId="00CE40F4" w14:textId="77777777" w:rsidTr="00CA5632">
        <w:tc>
          <w:tcPr>
            <w:tcW w:w="4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AA67A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 xml:space="preserve">MPSV – dotační program C-mimořádné odměny 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160E0" w14:textId="77777777" w:rsidR="00DD315F" w:rsidRPr="00D5401F" w:rsidRDefault="00DD315F" w:rsidP="00CA5632">
            <w:pPr>
              <w:pStyle w:val="Bezmezer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472 247,00</w:t>
            </w:r>
          </w:p>
        </w:tc>
      </w:tr>
      <w:tr w:rsidR="00DD315F" w:rsidRPr="00D5401F" w14:paraId="6908A44D" w14:textId="77777777" w:rsidTr="00CA5632">
        <w:tc>
          <w:tcPr>
            <w:tcW w:w="4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E8060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 xml:space="preserve">Město  Nové Město nad Metují </w:t>
            </w:r>
          </w:p>
          <w:p w14:paraId="72AF8B09" w14:textId="77777777" w:rsidR="00DD315F" w:rsidRPr="00D5401F" w:rsidRDefault="00DD315F" w:rsidP="00CA5632">
            <w:pPr>
              <w:pStyle w:val="Bezmez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5CB64" w14:textId="77777777" w:rsidR="00DD315F" w:rsidRPr="00D5401F" w:rsidRDefault="00DD315F" w:rsidP="00CA5632">
            <w:pPr>
              <w:pStyle w:val="Bezmezer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428 000,00</w:t>
            </w:r>
          </w:p>
        </w:tc>
      </w:tr>
      <w:tr w:rsidR="00DD315F" w:rsidRPr="00D5401F" w14:paraId="52245457" w14:textId="77777777" w:rsidTr="00CA5632">
        <w:tc>
          <w:tcPr>
            <w:tcW w:w="4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40A2C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 xml:space="preserve">Město Náchod </w:t>
            </w:r>
          </w:p>
          <w:p w14:paraId="4956F88D" w14:textId="77777777" w:rsidR="00DD315F" w:rsidRPr="00D5401F" w:rsidRDefault="00DD315F" w:rsidP="00CA5632">
            <w:pPr>
              <w:pStyle w:val="Bezmez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A0667" w14:textId="77777777" w:rsidR="00DD315F" w:rsidRPr="00D5401F" w:rsidRDefault="00DD315F" w:rsidP="00CA5632">
            <w:pPr>
              <w:pStyle w:val="Bezmezer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50 000,00</w:t>
            </w:r>
          </w:p>
        </w:tc>
      </w:tr>
      <w:tr w:rsidR="00DD315F" w:rsidRPr="00D5401F" w14:paraId="048D2FA2" w14:textId="77777777" w:rsidTr="00CA5632">
        <w:tc>
          <w:tcPr>
            <w:tcW w:w="4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46CEA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 xml:space="preserve">Město Česká Skalice </w:t>
            </w:r>
          </w:p>
          <w:p w14:paraId="489328A5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B2166" w14:textId="77777777" w:rsidR="00DD315F" w:rsidRPr="00D5401F" w:rsidRDefault="00DD315F" w:rsidP="00CA5632">
            <w:pPr>
              <w:pStyle w:val="Bezmezer"/>
              <w:tabs>
                <w:tab w:val="center" w:pos="1796"/>
                <w:tab w:val="right" w:pos="2741"/>
              </w:tabs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15 000,00</w:t>
            </w:r>
          </w:p>
        </w:tc>
      </w:tr>
      <w:tr w:rsidR="00DD315F" w:rsidRPr="00D5401F" w14:paraId="76712724" w14:textId="77777777" w:rsidTr="00CA5632">
        <w:tc>
          <w:tcPr>
            <w:tcW w:w="4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90AB5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Obec  Sedloňov</w:t>
            </w:r>
          </w:p>
          <w:p w14:paraId="53CC85B7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28DA7" w14:textId="77777777" w:rsidR="00DD315F" w:rsidRPr="00D5401F" w:rsidRDefault="00DD315F" w:rsidP="00CA5632">
            <w:pPr>
              <w:pStyle w:val="Bezmezer"/>
              <w:tabs>
                <w:tab w:val="center" w:pos="1796"/>
                <w:tab w:val="right" w:pos="2741"/>
              </w:tabs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12 000,00</w:t>
            </w:r>
          </w:p>
        </w:tc>
      </w:tr>
      <w:tr w:rsidR="00DD315F" w:rsidRPr="00D5401F" w14:paraId="2B896CDC" w14:textId="77777777" w:rsidTr="00CA5632">
        <w:tc>
          <w:tcPr>
            <w:tcW w:w="4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78A5C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Město Jaroměř</w:t>
            </w:r>
          </w:p>
          <w:p w14:paraId="4C83D60B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7501D" w14:textId="77777777" w:rsidR="00DD315F" w:rsidRPr="00D5401F" w:rsidRDefault="00DD315F" w:rsidP="00CA5632">
            <w:pPr>
              <w:pStyle w:val="Bezmezer"/>
              <w:tabs>
                <w:tab w:val="center" w:pos="1796"/>
                <w:tab w:val="right" w:pos="2741"/>
              </w:tabs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30 000,00</w:t>
            </w:r>
          </w:p>
        </w:tc>
      </w:tr>
      <w:tr w:rsidR="00DD315F" w:rsidRPr="00D5401F" w14:paraId="15EDC1C7" w14:textId="77777777" w:rsidTr="00CA5632">
        <w:tc>
          <w:tcPr>
            <w:tcW w:w="4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2055E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Obec České Meziříčí</w:t>
            </w:r>
          </w:p>
          <w:p w14:paraId="7E34D1FE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8FE3A" w14:textId="77777777" w:rsidR="00DD315F" w:rsidRPr="00D5401F" w:rsidRDefault="00DD315F" w:rsidP="00CA5632">
            <w:pPr>
              <w:pStyle w:val="Bezmezer"/>
              <w:tabs>
                <w:tab w:val="center" w:pos="1796"/>
                <w:tab w:val="right" w:pos="2741"/>
              </w:tabs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5 000,00</w:t>
            </w:r>
          </w:p>
        </w:tc>
      </w:tr>
      <w:tr w:rsidR="00DD315F" w:rsidRPr="00D5401F" w14:paraId="653FAB62" w14:textId="77777777" w:rsidTr="00CA5632">
        <w:tc>
          <w:tcPr>
            <w:tcW w:w="4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FA670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8110AE8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Obec Kounov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C0F32" w14:textId="77777777" w:rsidR="00DD315F" w:rsidRPr="00D5401F" w:rsidRDefault="00DD315F" w:rsidP="00CA5632">
            <w:pPr>
              <w:pStyle w:val="Bezmezer"/>
              <w:tabs>
                <w:tab w:val="center" w:pos="1796"/>
                <w:tab w:val="right" w:pos="2741"/>
              </w:tabs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15 000,00</w:t>
            </w:r>
          </w:p>
        </w:tc>
      </w:tr>
      <w:tr w:rsidR="00DD315F" w:rsidRPr="00D5401F" w14:paraId="7F936BCB" w14:textId="77777777" w:rsidTr="00CA5632">
        <w:tc>
          <w:tcPr>
            <w:tcW w:w="4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EAD9C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0771FCD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Obec Sněžné v Orl. Horách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BC50E" w14:textId="77777777" w:rsidR="00DD315F" w:rsidRPr="00D5401F" w:rsidRDefault="00DD315F" w:rsidP="00CA5632">
            <w:pPr>
              <w:pStyle w:val="Bezmezer"/>
              <w:tabs>
                <w:tab w:val="center" w:pos="1796"/>
                <w:tab w:val="right" w:pos="2741"/>
              </w:tabs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5 000,00</w:t>
            </w:r>
          </w:p>
        </w:tc>
      </w:tr>
      <w:tr w:rsidR="00DD315F" w:rsidRPr="00D5401F" w14:paraId="77A8795E" w14:textId="77777777" w:rsidTr="00CA5632">
        <w:tc>
          <w:tcPr>
            <w:tcW w:w="4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B5669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b/>
                <w:sz w:val="24"/>
                <w:szCs w:val="24"/>
              </w:rPr>
              <w:t>Celkem</w:t>
            </w:r>
          </w:p>
          <w:p w14:paraId="434EEA2A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A15F0" w14:textId="77777777" w:rsidR="00DD315F" w:rsidRPr="00D5401F" w:rsidRDefault="00DD315F" w:rsidP="00CA5632">
            <w:pPr>
              <w:pStyle w:val="Bezmezer"/>
              <w:jc w:val="righ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b/>
                <w:sz w:val="24"/>
                <w:szCs w:val="24"/>
              </w:rPr>
              <w:t>6 704 020,00</w:t>
            </w:r>
          </w:p>
        </w:tc>
      </w:tr>
    </w:tbl>
    <w:p w14:paraId="1544FB8B" w14:textId="77777777" w:rsidR="00DD315F" w:rsidRPr="00D5401F" w:rsidRDefault="00DD315F" w:rsidP="00DD315F">
      <w:pPr>
        <w:rPr>
          <w:rFonts w:asciiTheme="minorHAnsi" w:hAnsiTheme="minorHAnsi" w:cstheme="minorHAnsi"/>
          <w:b/>
        </w:rPr>
      </w:pPr>
    </w:p>
    <w:p w14:paraId="1272C8A8" w14:textId="77777777" w:rsidR="00DD315F" w:rsidRPr="00D5401F" w:rsidRDefault="00DD315F" w:rsidP="00DD315F">
      <w:pPr>
        <w:rPr>
          <w:rFonts w:asciiTheme="minorHAnsi" w:hAnsiTheme="minorHAnsi" w:cstheme="minorHAnsi"/>
          <w:b/>
        </w:rPr>
      </w:pPr>
    </w:p>
    <w:p w14:paraId="5888A19B" w14:textId="77777777" w:rsidR="00DD315F" w:rsidRPr="00D5401F" w:rsidRDefault="00DD315F" w:rsidP="00DD315F">
      <w:pPr>
        <w:rPr>
          <w:rFonts w:asciiTheme="minorHAnsi" w:hAnsiTheme="minorHAnsi" w:cstheme="minorHAnsi"/>
          <w:b/>
        </w:rPr>
      </w:pPr>
    </w:p>
    <w:p w14:paraId="0CACA994" w14:textId="77777777" w:rsidR="00DD315F" w:rsidRPr="00D5401F" w:rsidRDefault="00DD315F" w:rsidP="00DD315F">
      <w:pPr>
        <w:rPr>
          <w:rFonts w:asciiTheme="minorHAnsi" w:hAnsiTheme="minorHAnsi" w:cstheme="minorHAnsi"/>
          <w:b/>
        </w:rPr>
      </w:pPr>
      <w:r w:rsidRPr="00D5401F">
        <w:rPr>
          <w:rFonts w:asciiTheme="minorHAnsi" w:hAnsiTheme="minorHAnsi" w:cstheme="minorHAnsi"/>
          <w:b/>
        </w:rPr>
        <w:t xml:space="preserve"> 2. Hlavní činnost 3: Sociální rehabilitace NONA </w:t>
      </w:r>
    </w:p>
    <w:p w14:paraId="56F24651" w14:textId="77777777" w:rsidR="00DD315F" w:rsidRPr="00D5401F" w:rsidRDefault="00DD315F" w:rsidP="00DD315F">
      <w:pPr>
        <w:rPr>
          <w:rFonts w:asciiTheme="minorHAnsi" w:hAnsiTheme="minorHAnsi" w:cstheme="minorHAnsi"/>
          <w:b/>
        </w:rPr>
      </w:pPr>
    </w:p>
    <w:p w14:paraId="27806A11" w14:textId="77777777" w:rsidR="00DD315F" w:rsidRPr="00D5401F" w:rsidRDefault="00DD315F" w:rsidP="00DD315F">
      <w:pPr>
        <w:pStyle w:val="Odstavecseseznamem"/>
        <w:numPr>
          <w:ilvl w:val="0"/>
          <w:numId w:val="15"/>
        </w:numPr>
        <w:suppressAutoHyphens/>
        <w:spacing w:after="0" w:line="240" w:lineRule="auto"/>
        <w:ind w:left="825"/>
        <w:rPr>
          <w:rFonts w:asciiTheme="minorHAnsi" w:hAnsiTheme="minorHAnsi" w:cstheme="minorHAnsi"/>
          <w:sz w:val="24"/>
          <w:szCs w:val="24"/>
        </w:rPr>
      </w:pPr>
      <w:r w:rsidRPr="00D5401F">
        <w:rPr>
          <w:rFonts w:asciiTheme="minorHAnsi" w:hAnsiTheme="minorHAnsi" w:cstheme="minorHAnsi"/>
          <w:sz w:val="24"/>
          <w:szCs w:val="24"/>
        </w:rPr>
        <w:t>náklady   Kč  999 307,95</w:t>
      </w:r>
    </w:p>
    <w:p w14:paraId="0471E373" w14:textId="77777777" w:rsidR="00DD315F" w:rsidRPr="00D5401F" w:rsidRDefault="00DD315F" w:rsidP="00DD315F">
      <w:pPr>
        <w:pStyle w:val="Odstavecseseznamem"/>
        <w:numPr>
          <w:ilvl w:val="0"/>
          <w:numId w:val="15"/>
        </w:numPr>
        <w:suppressAutoHyphens/>
        <w:spacing w:after="0" w:line="240" w:lineRule="auto"/>
        <w:ind w:left="825"/>
        <w:rPr>
          <w:rFonts w:asciiTheme="minorHAnsi" w:hAnsiTheme="minorHAnsi" w:cstheme="minorHAnsi"/>
          <w:sz w:val="24"/>
          <w:szCs w:val="24"/>
        </w:rPr>
      </w:pPr>
      <w:r w:rsidRPr="00D5401F">
        <w:rPr>
          <w:rFonts w:asciiTheme="minorHAnsi" w:hAnsiTheme="minorHAnsi" w:cstheme="minorHAnsi"/>
          <w:sz w:val="24"/>
          <w:szCs w:val="24"/>
        </w:rPr>
        <w:t xml:space="preserve">výnosy Kč  1 001 062,00  </w:t>
      </w:r>
    </w:p>
    <w:p w14:paraId="202F5B04" w14:textId="77777777" w:rsidR="00DD315F" w:rsidRPr="00D5401F" w:rsidRDefault="00DD315F" w:rsidP="00DD315F">
      <w:pPr>
        <w:pStyle w:val="Odstavecseseznamem"/>
        <w:numPr>
          <w:ilvl w:val="0"/>
          <w:numId w:val="15"/>
        </w:numPr>
        <w:suppressAutoHyphens/>
        <w:spacing w:after="0" w:line="240" w:lineRule="auto"/>
        <w:ind w:left="825"/>
        <w:rPr>
          <w:rFonts w:asciiTheme="minorHAnsi" w:hAnsiTheme="minorHAnsi" w:cstheme="minorHAnsi"/>
          <w:sz w:val="24"/>
          <w:szCs w:val="24"/>
        </w:rPr>
      </w:pPr>
      <w:r w:rsidRPr="00D5401F">
        <w:rPr>
          <w:rFonts w:asciiTheme="minorHAnsi" w:hAnsiTheme="minorHAnsi" w:cstheme="minorHAnsi"/>
          <w:sz w:val="24"/>
          <w:szCs w:val="24"/>
        </w:rPr>
        <w:t>poskytovaná sociální služba dle zák. 108/2006 Sb.</w:t>
      </w:r>
    </w:p>
    <w:p w14:paraId="53C370AF" w14:textId="77777777" w:rsidR="00DD315F" w:rsidRPr="00D5401F" w:rsidRDefault="00DD315F" w:rsidP="00DD315F">
      <w:pPr>
        <w:rPr>
          <w:rFonts w:asciiTheme="minorHAnsi" w:hAnsiTheme="minorHAnsi" w:cstheme="minorHAnsi"/>
          <w:b/>
        </w:rPr>
      </w:pPr>
    </w:p>
    <w:p w14:paraId="0BC6C750" w14:textId="77777777" w:rsidR="00DD315F" w:rsidRPr="00D5401F" w:rsidRDefault="00DD315F" w:rsidP="00DD315F">
      <w:pPr>
        <w:ind w:left="432"/>
        <w:rPr>
          <w:rFonts w:asciiTheme="minorHAnsi" w:hAnsiTheme="minorHAnsi" w:cstheme="minorHAnsi"/>
        </w:rPr>
      </w:pPr>
      <w:r w:rsidRPr="00D5401F">
        <w:rPr>
          <w:rFonts w:asciiTheme="minorHAnsi" w:hAnsiTheme="minorHAnsi" w:cstheme="minorHAnsi"/>
        </w:rPr>
        <w:t>Služba byla  poskytována klientům bezplatně, je financována Královéhradeckým krajem v období 1.1.  2020 – 30.6. 2022 - zajištění služby sociální prevence dle par. 70 ZSS - sociální rehabilitace podporující nácvik pracovních dovedností, bydlení pro osoby s mentálním postižením a osoby s duševním onemocněním ambulantní formou v Novém Městě nad Metují pro region Novoměstsko dle Smlouvy č. VZ25 - DS2019/05925.  Zakázka je financována  z  projektu  Služby sociální prevence v Královéhradeckém kraji VI, CZ.03.2.60/0.0/0.0/15_005/0015003.</w:t>
      </w:r>
    </w:p>
    <w:p w14:paraId="63D90474" w14:textId="77777777" w:rsidR="00DD315F" w:rsidRPr="00D5401F" w:rsidRDefault="00DD315F" w:rsidP="00DD315F">
      <w:pPr>
        <w:ind w:left="432"/>
        <w:rPr>
          <w:rFonts w:asciiTheme="minorHAnsi" w:hAnsiTheme="minorHAnsi" w:cstheme="minorHAnsi"/>
        </w:rPr>
      </w:pPr>
    </w:p>
    <w:p w14:paraId="178CBF6B" w14:textId="77777777" w:rsidR="00DD315F" w:rsidRPr="00D5401F" w:rsidRDefault="00DD315F" w:rsidP="00DD315F">
      <w:pPr>
        <w:tabs>
          <w:tab w:val="left" w:pos="4320"/>
        </w:tabs>
        <w:ind w:left="360"/>
        <w:jc w:val="center"/>
        <w:rPr>
          <w:rFonts w:asciiTheme="minorHAnsi" w:hAnsiTheme="minorHAnsi" w:cstheme="minorHAnsi"/>
          <w:b/>
        </w:rPr>
      </w:pPr>
      <w:r w:rsidRPr="00D5401F">
        <w:rPr>
          <w:rFonts w:asciiTheme="minorHAnsi" w:hAnsiTheme="minorHAnsi" w:cstheme="minorHAnsi"/>
          <w:b/>
        </w:rPr>
        <w:t>Přehled přijatých dotací  a příspěvků na projekt Sociální rehabilitace  2021</w:t>
      </w:r>
    </w:p>
    <w:p w14:paraId="0D982738" w14:textId="77777777" w:rsidR="00DD315F" w:rsidRPr="00D5401F" w:rsidRDefault="00DD315F" w:rsidP="00DD315F">
      <w:pPr>
        <w:pStyle w:val="Bezmezer"/>
        <w:rPr>
          <w:rFonts w:asciiTheme="minorHAnsi" w:hAnsiTheme="minorHAnsi" w:cstheme="minorHAnsi"/>
          <w:sz w:val="24"/>
          <w:szCs w:val="24"/>
        </w:rPr>
      </w:pPr>
    </w:p>
    <w:p w14:paraId="21253D6D" w14:textId="77777777" w:rsidR="00DD315F" w:rsidRPr="00D5401F" w:rsidRDefault="00DD315F" w:rsidP="00DD315F">
      <w:pPr>
        <w:rPr>
          <w:rFonts w:asciiTheme="minorHAnsi" w:hAnsiTheme="minorHAnsi" w:cstheme="minorHAnsi"/>
          <w:b/>
        </w:rPr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29"/>
        <w:gridCol w:w="3524"/>
      </w:tblGrid>
      <w:tr w:rsidR="00DD315F" w:rsidRPr="00D5401F" w14:paraId="43A5C793" w14:textId="77777777" w:rsidTr="00CA5632">
        <w:tc>
          <w:tcPr>
            <w:tcW w:w="4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24D46" w14:textId="77777777" w:rsidR="00DD315F" w:rsidRPr="00D5401F" w:rsidRDefault="00DD315F" w:rsidP="00CA5632">
            <w:pPr>
              <w:pStyle w:val="Bezmezer"/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Organizace </w:t>
            </w:r>
          </w:p>
          <w:p w14:paraId="4F4B45A1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B0B1B" w14:textId="77777777" w:rsidR="00DD315F" w:rsidRPr="00D5401F" w:rsidRDefault="00DD315F" w:rsidP="00CA5632">
            <w:pPr>
              <w:pStyle w:val="Bezmezer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b/>
                <w:sz w:val="24"/>
                <w:szCs w:val="24"/>
              </w:rPr>
              <w:t>Kč</w:t>
            </w:r>
          </w:p>
        </w:tc>
      </w:tr>
      <w:tr w:rsidR="00DD315F" w:rsidRPr="00D5401F" w14:paraId="0034D42C" w14:textId="77777777" w:rsidTr="00CA5632">
        <w:tc>
          <w:tcPr>
            <w:tcW w:w="4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63828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MPSV – dotační program C-mimořádné odměny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523A2" w14:textId="77777777" w:rsidR="00DD315F" w:rsidRPr="00D5401F" w:rsidRDefault="00DD315F" w:rsidP="00CA5632">
            <w:pPr>
              <w:pStyle w:val="Bezmezer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39 505,00</w:t>
            </w:r>
          </w:p>
        </w:tc>
      </w:tr>
      <w:tr w:rsidR="00DD315F" w:rsidRPr="00D5401F" w14:paraId="3F80700C" w14:textId="77777777" w:rsidTr="00CA5632">
        <w:tc>
          <w:tcPr>
            <w:tcW w:w="4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C590E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Krajský úřad Královéhradeckého kraje  </w:t>
            </w:r>
          </w:p>
          <w:p w14:paraId="25B122FD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80EE7" w14:textId="77777777" w:rsidR="00DD315F" w:rsidRPr="00D5401F" w:rsidRDefault="00DD315F" w:rsidP="00CA5632">
            <w:pPr>
              <w:pStyle w:val="Bezmezer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58 529,00</w:t>
            </w:r>
          </w:p>
        </w:tc>
      </w:tr>
      <w:tr w:rsidR="00DD315F" w:rsidRPr="00D5401F" w14:paraId="15A1E80F" w14:textId="77777777" w:rsidTr="00CA5632">
        <w:tc>
          <w:tcPr>
            <w:tcW w:w="4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7606D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Krajský úřad Královéhradeckého kraje – dotace MPSV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B1282" w14:textId="77777777" w:rsidR="00DD315F" w:rsidRPr="00D5401F" w:rsidRDefault="00DD315F" w:rsidP="00CA5632">
            <w:pPr>
              <w:pStyle w:val="Bezmezer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87 794,00</w:t>
            </w:r>
          </w:p>
        </w:tc>
      </w:tr>
      <w:tr w:rsidR="00DD315F" w:rsidRPr="00D5401F" w14:paraId="084316BB" w14:textId="77777777" w:rsidTr="00CA5632">
        <w:tc>
          <w:tcPr>
            <w:tcW w:w="4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05153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 xml:space="preserve">Město Nové Město nad Metují </w:t>
            </w:r>
          </w:p>
          <w:p w14:paraId="474CE11A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47756" w14:textId="77777777" w:rsidR="00DD315F" w:rsidRPr="00D5401F" w:rsidRDefault="00DD315F" w:rsidP="00CA5632">
            <w:pPr>
              <w:pStyle w:val="Bezmezer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10 000,00</w:t>
            </w:r>
          </w:p>
        </w:tc>
      </w:tr>
      <w:tr w:rsidR="00DD315F" w:rsidRPr="00D5401F" w14:paraId="6CE960D6" w14:textId="77777777" w:rsidTr="00CA5632">
        <w:tc>
          <w:tcPr>
            <w:tcW w:w="4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BBA69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Celkem</w:t>
            </w:r>
          </w:p>
          <w:p w14:paraId="72BB03A4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79EF2" w14:textId="77777777" w:rsidR="00DD315F" w:rsidRPr="00D5401F" w:rsidRDefault="00DD315F" w:rsidP="00CA5632">
            <w:pPr>
              <w:pStyle w:val="Bezmezer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195 828,00</w:t>
            </w:r>
          </w:p>
        </w:tc>
      </w:tr>
    </w:tbl>
    <w:p w14:paraId="5034D10D" w14:textId="77777777" w:rsidR="00DD315F" w:rsidRPr="00D5401F" w:rsidRDefault="00DD315F" w:rsidP="00DD315F">
      <w:pPr>
        <w:ind w:left="432"/>
        <w:rPr>
          <w:rFonts w:asciiTheme="minorHAnsi" w:hAnsiTheme="minorHAnsi" w:cstheme="minorHAnsi"/>
        </w:rPr>
      </w:pPr>
    </w:p>
    <w:p w14:paraId="1544BB5D" w14:textId="77777777" w:rsidR="00DD315F" w:rsidRPr="00D5401F" w:rsidRDefault="00DD315F" w:rsidP="00DD315F">
      <w:pPr>
        <w:ind w:left="432"/>
        <w:rPr>
          <w:rFonts w:asciiTheme="minorHAnsi" w:hAnsiTheme="minorHAnsi" w:cstheme="minorHAnsi"/>
        </w:rPr>
      </w:pPr>
    </w:p>
    <w:p w14:paraId="08D497E2" w14:textId="77777777" w:rsidR="00DD315F" w:rsidRPr="00D5401F" w:rsidRDefault="00DD315F" w:rsidP="00DD315F">
      <w:pPr>
        <w:ind w:left="432"/>
        <w:rPr>
          <w:rFonts w:asciiTheme="minorHAnsi" w:hAnsiTheme="minorHAnsi" w:cstheme="minorHAnsi"/>
        </w:rPr>
      </w:pPr>
    </w:p>
    <w:p w14:paraId="5ED37C50" w14:textId="77777777" w:rsidR="00DD315F" w:rsidRPr="00D5401F" w:rsidRDefault="00DD315F" w:rsidP="00DD315F">
      <w:pPr>
        <w:rPr>
          <w:rFonts w:asciiTheme="minorHAnsi" w:hAnsiTheme="minorHAnsi" w:cstheme="minorHAnsi"/>
        </w:rPr>
      </w:pPr>
    </w:p>
    <w:p w14:paraId="7254E047" w14:textId="77777777" w:rsidR="00DD315F" w:rsidRPr="00D5401F" w:rsidRDefault="00DD315F" w:rsidP="00DD315F">
      <w:pPr>
        <w:rPr>
          <w:rFonts w:asciiTheme="minorHAnsi" w:hAnsiTheme="minorHAnsi" w:cstheme="minorHAnsi"/>
        </w:rPr>
      </w:pPr>
    </w:p>
    <w:p w14:paraId="3D2CEE1E" w14:textId="75EFC374" w:rsidR="00DD315F" w:rsidRPr="00D5401F" w:rsidRDefault="00DD315F" w:rsidP="00DD315F">
      <w:pPr>
        <w:rPr>
          <w:rFonts w:asciiTheme="minorHAnsi" w:hAnsiTheme="minorHAnsi" w:cstheme="minorHAnsi"/>
          <w:b/>
        </w:rPr>
      </w:pPr>
      <w:r w:rsidRPr="00D5401F">
        <w:rPr>
          <w:rFonts w:asciiTheme="minorHAnsi" w:hAnsiTheme="minorHAnsi" w:cstheme="minorHAnsi"/>
          <w:b/>
        </w:rPr>
        <w:t xml:space="preserve">3. Hlavní činnost 2: Doprava mentálně postižených dětí, mládeže a dospělých   </w:t>
      </w:r>
    </w:p>
    <w:p w14:paraId="7FB7C525" w14:textId="77777777" w:rsidR="00DD315F" w:rsidRPr="00D5401F" w:rsidRDefault="00DD315F" w:rsidP="00DD315F">
      <w:pPr>
        <w:rPr>
          <w:rFonts w:asciiTheme="minorHAnsi" w:hAnsiTheme="minorHAnsi" w:cstheme="minorHAnsi"/>
          <w:b/>
        </w:rPr>
      </w:pPr>
      <w:r w:rsidRPr="00D5401F">
        <w:rPr>
          <w:rFonts w:asciiTheme="minorHAnsi" w:hAnsiTheme="minorHAnsi" w:cstheme="minorHAnsi"/>
          <w:b/>
        </w:rPr>
        <w:t xml:space="preserve">    s kombinovanými vadami do speciálních a sociálních zařízení v Novém Městě nad Metují  </w:t>
      </w:r>
      <w:r w:rsidRPr="00D5401F">
        <w:rPr>
          <w:rFonts w:asciiTheme="minorHAnsi" w:hAnsiTheme="minorHAnsi" w:cstheme="minorHAnsi"/>
        </w:rPr>
        <w:t xml:space="preserve"> </w:t>
      </w:r>
    </w:p>
    <w:p w14:paraId="48130AE3" w14:textId="77777777" w:rsidR="00DD315F" w:rsidRPr="00D5401F" w:rsidRDefault="00DD315F" w:rsidP="00DD315F">
      <w:pPr>
        <w:rPr>
          <w:rFonts w:asciiTheme="minorHAnsi" w:hAnsiTheme="minorHAnsi" w:cstheme="minorHAnsi"/>
        </w:rPr>
      </w:pPr>
    </w:p>
    <w:p w14:paraId="1D95766A" w14:textId="76A00200" w:rsidR="00DD315F" w:rsidRPr="00D5401F" w:rsidRDefault="00DD315F" w:rsidP="00DD315F">
      <w:pPr>
        <w:rPr>
          <w:rFonts w:asciiTheme="minorHAnsi" w:hAnsiTheme="minorHAnsi" w:cstheme="minorHAnsi"/>
        </w:rPr>
      </w:pPr>
      <w:r w:rsidRPr="00D5401F">
        <w:rPr>
          <w:rFonts w:asciiTheme="minorHAnsi" w:hAnsiTheme="minorHAnsi" w:cstheme="minorHAnsi"/>
        </w:rPr>
        <w:t xml:space="preserve">      -  náklady Kč 268 043,20</w:t>
      </w:r>
    </w:p>
    <w:p w14:paraId="09EC9315" w14:textId="30A8BF0F" w:rsidR="00DD315F" w:rsidRPr="00D5401F" w:rsidRDefault="00DD315F" w:rsidP="00DD315F">
      <w:pPr>
        <w:rPr>
          <w:rFonts w:asciiTheme="minorHAnsi" w:hAnsiTheme="minorHAnsi" w:cstheme="minorHAnsi"/>
        </w:rPr>
      </w:pPr>
      <w:r w:rsidRPr="00D5401F">
        <w:rPr>
          <w:rFonts w:asciiTheme="minorHAnsi" w:hAnsiTheme="minorHAnsi" w:cstheme="minorHAnsi"/>
        </w:rPr>
        <w:t xml:space="preserve">      -  výnosy Kč 269 198,00</w:t>
      </w:r>
    </w:p>
    <w:p w14:paraId="53D3468C" w14:textId="77777777" w:rsidR="00DD315F" w:rsidRPr="00D5401F" w:rsidRDefault="00DD315F" w:rsidP="00DD315F">
      <w:pPr>
        <w:rPr>
          <w:rFonts w:asciiTheme="minorHAnsi" w:hAnsiTheme="minorHAnsi" w:cstheme="minorHAnsi"/>
        </w:rPr>
      </w:pPr>
    </w:p>
    <w:p w14:paraId="6B46525B" w14:textId="77777777" w:rsidR="00DD315F" w:rsidRPr="00D5401F" w:rsidRDefault="00DD315F" w:rsidP="00DD315F">
      <w:pPr>
        <w:rPr>
          <w:rFonts w:asciiTheme="minorHAnsi" w:hAnsiTheme="minorHAnsi" w:cstheme="minorHAnsi"/>
        </w:rPr>
      </w:pPr>
      <w:r w:rsidRPr="00D5401F">
        <w:rPr>
          <w:rFonts w:asciiTheme="minorHAnsi" w:hAnsiTheme="minorHAnsi" w:cstheme="minorHAnsi"/>
        </w:rPr>
        <w:t xml:space="preserve">     Doprava uživatelů Stacionáře NONA,  Sociální rehabilitace NONA a žáků Mateřské školy a    </w:t>
      </w:r>
    </w:p>
    <w:p w14:paraId="03D263AD" w14:textId="20D4E409" w:rsidR="00DD315F" w:rsidRPr="00D5401F" w:rsidRDefault="00DD315F" w:rsidP="00DD315F">
      <w:pPr>
        <w:rPr>
          <w:rFonts w:asciiTheme="minorHAnsi" w:hAnsiTheme="minorHAnsi" w:cstheme="minorHAnsi"/>
        </w:rPr>
      </w:pPr>
      <w:r w:rsidRPr="00D5401F">
        <w:rPr>
          <w:rFonts w:asciiTheme="minorHAnsi" w:hAnsiTheme="minorHAnsi" w:cstheme="minorHAnsi"/>
        </w:rPr>
        <w:t xml:space="preserve">     Základní školy speciální NONA</w:t>
      </w:r>
      <w:r w:rsidR="00F57251">
        <w:rPr>
          <w:rFonts w:asciiTheme="minorHAnsi" w:hAnsiTheme="minorHAnsi" w:cstheme="minorHAnsi"/>
        </w:rPr>
        <w:t xml:space="preserve"> </w:t>
      </w:r>
      <w:r w:rsidRPr="00D5401F">
        <w:rPr>
          <w:rFonts w:asciiTheme="minorHAnsi" w:hAnsiTheme="minorHAnsi" w:cstheme="minorHAnsi"/>
        </w:rPr>
        <w:t xml:space="preserve">z Náchoda a okolí, Dobrušky a okolí a České Skalice a    </w:t>
      </w:r>
    </w:p>
    <w:p w14:paraId="394685A4" w14:textId="77777777" w:rsidR="00DD315F" w:rsidRPr="00D5401F" w:rsidRDefault="00DD315F" w:rsidP="00DD315F">
      <w:pPr>
        <w:rPr>
          <w:rFonts w:asciiTheme="minorHAnsi" w:hAnsiTheme="minorHAnsi" w:cstheme="minorHAnsi"/>
        </w:rPr>
      </w:pPr>
      <w:r w:rsidRPr="00D5401F">
        <w:rPr>
          <w:rFonts w:asciiTheme="minorHAnsi" w:hAnsiTheme="minorHAnsi" w:cstheme="minorHAnsi"/>
        </w:rPr>
        <w:t xml:space="preserve">     okolí. Díky této službě je umožněno občanům jiných měst a obcí využívat sociální a   </w:t>
      </w:r>
    </w:p>
    <w:p w14:paraId="6181BB58" w14:textId="77777777" w:rsidR="00DD315F" w:rsidRPr="00D5401F" w:rsidRDefault="00DD315F" w:rsidP="00DD315F">
      <w:pPr>
        <w:rPr>
          <w:rFonts w:asciiTheme="minorHAnsi" w:hAnsiTheme="minorHAnsi" w:cstheme="minorHAnsi"/>
        </w:rPr>
      </w:pPr>
      <w:r w:rsidRPr="00D5401F">
        <w:rPr>
          <w:rFonts w:asciiTheme="minorHAnsi" w:hAnsiTheme="minorHAnsi" w:cstheme="minorHAnsi"/>
        </w:rPr>
        <w:t xml:space="preserve">     vzdělávací zařízení v Novém Městě nad Metují. </w:t>
      </w:r>
    </w:p>
    <w:p w14:paraId="48FD05D8" w14:textId="77777777" w:rsidR="00DD315F" w:rsidRPr="00D5401F" w:rsidRDefault="00DD315F" w:rsidP="00DD315F">
      <w:pPr>
        <w:rPr>
          <w:rFonts w:asciiTheme="minorHAnsi" w:hAnsiTheme="minorHAnsi" w:cstheme="minorHAnsi"/>
        </w:rPr>
      </w:pPr>
    </w:p>
    <w:p w14:paraId="2DD6185F" w14:textId="77777777" w:rsidR="00DD315F" w:rsidRPr="00D5401F" w:rsidRDefault="00DD315F" w:rsidP="00DD315F">
      <w:pPr>
        <w:rPr>
          <w:rFonts w:asciiTheme="minorHAnsi" w:hAnsiTheme="minorHAnsi" w:cstheme="minorHAnsi"/>
          <w:b/>
        </w:rPr>
      </w:pPr>
      <w:r w:rsidRPr="00D5401F">
        <w:rPr>
          <w:rFonts w:asciiTheme="minorHAnsi" w:hAnsiTheme="minorHAnsi" w:cstheme="minorHAnsi"/>
        </w:rPr>
        <w:t xml:space="preserve">   </w:t>
      </w:r>
    </w:p>
    <w:p w14:paraId="0971B361" w14:textId="77777777" w:rsidR="00DD315F" w:rsidRPr="00D5401F" w:rsidRDefault="00DD315F" w:rsidP="00DD315F">
      <w:pPr>
        <w:pStyle w:val="Bezmezer"/>
        <w:rPr>
          <w:rFonts w:asciiTheme="minorHAnsi" w:hAnsiTheme="minorHAnsi" w:cstheme="minorHAnsi"/>
          <w:b/>
          <w:sz w:val="24"/>
          <w:szCs w:val="24"/>
        </w:rPr>
      </w:pPr>
    </w:p>
    <w:p w14:paraId="69FB52EC" w14:textId="77777777" w:rsidR="00DD315F" w:rsidRPr="00D5401F" w:rsidRDefault="00DD315F" w:rsidP="00DD315F">
      <w:pPr>
        <w:pStyle w:val="Bezmezer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69A91AE6" w14:textId="77777777" w:rsidR="00DD315F" w:rsidRPr="00D5401F" w:rsidRDefault="00DD315F" w:rsidP="00DD315F">
      <w:pPr>
        <w:pStyle w:val="Bezmezer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D5401F">
        <w:rPr>
          <w:rFonts w:asciiTheme="minorHAnsi" w:hAnsiTheme="minorHAnsi" w:cstheme="minorHAnsi"/>
          <w:b/>
          <w:sz w:val="24"/>
          <w:szCs w:val="24"/>
        </w:rPr>
        <w:t>Přehled přijatých dotací a příspěvků na projekt  Doprava dětí,  mládeže a dospělých s mentálním postižením a kombinovanými vadami do speciálních a sociálních zařízení v Novém Městě nad Metují</w:t>
      </w:r>
    </w:p>
    <w:p w14:paraId="1779CA5D" w14:textId="77777777" w:rsidR="00DD315F" w:rsidRPr="00D5401F" w:rsidRDefault="00DD315F" w:rsidP="00DD315F">
      <w:pPr>
        <w:pStyle w:val="Bezmezer"/>
        <w:rPr>
          <w:rFonts w:asciiTheme="minorHAnsi" w:hAnsiTheme="minorHAnsi" w:cstheme="minorHAnsi"/>
          <w:sz w:val="24"/>
          <w:szCs w:val="24"/>
        </w:rPr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29"/>
        <w:gridCol w:w="3524"/>
      </w:tblGrid>
      <w:tr w:rsidR="00DD315F" w:rsidRPr="00D5401F" w14:paraId="47E8B48C" w14:textId="77777777" w:rsidTr="00CA5632">
        <w:tc>
          <w:tcPr>
            <w:tcW w:w="4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51F56" w14:textId="77777777" w:rsidR="00DD315F" w:rsidRPr="00D5401F" w:rsidRDefault="00DD315F" w:rsidP="00CA5632">
            <w:pPr>
              <w:pStyle w:val="Bezmezer"/>
              <w:ind w:left="34"/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Organizace </w:t>
            </w:r>
          </w:p>
          <w:p w14:paraId="7AA00001" w14:textId="77777777" w:rsidR="00DD315F" w:rsidRPr="00D5401F" w:rsidRDefault="00DD315F" w:rsidP="00CA5632">
            <w:pPr>
              <w:pStyle w:val="Bezmezer"/>
              <w:ind w:left="34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D176E" w14:textId="77777777" w:rsidR="00DD315F" w:rsidRPr="00D5401F" w:rsidRDefault="00DD315F" w:rsidP="00CA5632">
            <w:pPr>
              <w:pStyle w:val="Bezmezer"/>
              <w:ind w:left="34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Kč </w:t>
            </w:r>
          </w:p>
        </w:tc>
      </w:tr>
      <w:tr w:rsidR="00DD315F" w:rsidRPr="00D5401F" w14:paraId="77F93182" w14:textId="77777777" w:rsidTr="00CA5632">
        <w:tc>
          <w:tcPr>
            <w:tcW w:w="4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333AE" w14:textId="77777777" w:rsidR="00DD315F" w:rsidRPr="00D5401F" w:rsidRDefault="00DD315F" w:rsidP="00CA5632">
            <w:pPr>
              <w:pStyle w:val="Bezmezer"/>
              <w:ind w:left="34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 xml:space="preserve">Krajský úřad Královéhradeckého kraje </w:t>
            </w:r>
          </w:p>
          <w:p w14:paraId="09C2655E" w14:textId="77777777" w:rsidR="00DD315F" w:rsidRPr="00D5401F" w:rsidRDefault="00DD315F" w:rsidP="00CA5632">
            <w:pPr>
              <w:pStyle w:val="Bezmezer"/>
              <w:ind w:left="34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781BF" w14:textId="77777777" w:rsidR="00DD315F" w:rsidRPr="00D5401F" w:rsidRDefault="00DD315F" w:rsidP="00CA5632">
            <w:pPr>
              <w:pStyle w:val="Bezmezer"/>
              <w:ind w:left="34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39 800,00</w:t>
            </w:r>
          </w:p>
        </w:tc>
      </w:tr>
      <w:tr w:rsidR="00DD315F" w:rsidRPr="00D5401F" w14:paraId="35B03592" w14:textId="77777777" w:rsidTr="00CA5632">
        <w:tc>
          <w:tcPr>
            <w:tcW w:w="4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D401E" w14:textId="77777777" w:rsidR="00DD315F" w:rsidRPr="00D5401F" w:rsidRDefault="00DD315F" w:rsidP="00CA5632">
            <w:pPr>
              <w:pStyle w:val="Bezmezer"/>
              <w:ind w:left="34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 xml:space="preserve">Město  Dobruška </w:t>
            </w:r>
          </w:p>
          <w:p w14:paraId="01C17B12" w14:textId="77777777" w:rsidR="00DD315F" w:rsidRPr="00D5401F" w:rsidRDefault="00DD315F" w:rsidP="00CA5632">
            <w:pPr>
              <w:pStyle w:val="Bezmezer"/>
              <w:ind w:left="34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B0F8B" w14:textId="77777777" w:rsidR="00DD315F" w:rsidRPr="00D5401F" w:rsidRDefault="00DD315F" w:rsidP="00CA5632">
            <w:pPr>
              <w:pStyle w:val="Bezmezer"/>
              <w:ind w:left="34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10 000,00</w:t>
            </w:r>
          </w:p>
        </w:tc>
      </w:tr>
      <w:tr w:rsidR="00DD315F" w:rsidRPr="00D5401F" w14:paraId="2A7073CA" w14:textId="77777777" w:rsidTr="00CA5632">
        <w:tc>
          <w:tcPr>
            <w:tcW w:w="4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3E600" w14:textId="77777777" w:rsidR="00DD315F" w:rsidRPr="00D5401F" w:rsidRDefault="00DD315F" w:rsidP="00CA5632">
            <w:pPr>
              <w:pStyle w:val="Bezmezer"/>
              <w:ind w:left="34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 xml:space="preserve">Město Česká Skalice </w:t>
            </w:r>
          </w:p>
          <w:p w14:paraId="649B5E2C" w14:textId="77777777" w:rsidR="00DD315F" w:rsidRPr="00D5401F" w:rsidRDefault="00DD315F" w:rsidP="00CA5632">
            <w:pPr>
              <w:pStyle w:val="Bezmezer"/>
              <w:ind w:left="34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8A576" w14:textId="77777777" w:rsidR="00DD315F" w:rsidRPr="00D5401F" w:rsidRDefault="00DD315F" w:rsidP="00CA5632">
            <w:pPr>
              <w:pStyle w:val="Bezmezer"/>
              <w:ind w:left="34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19 986,00</w:t>
            </w:r>
          </w:p>
        </w:tc>
      </w:tr>
      <w:tr w:rsidR="00DD315F" w:rsidRPr="00D5401F" w14:paraId="049D0852" w14:textId="77777777" w:rsidTr="00CA5632">
        <w:tc>
          <w:tcPr>
            <w:tcW w:w="4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6D0A5" w14:textId="77777777" w:rsidR="00DD315F" w:rsidRPr="00D5401F" w:rsidRDefault="00DD315F" w:rsidP="00CA5632">
            <w:pPr>
              <w:pStyle w:val="Bezmezer"/>
              <w:ind w:left="34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 xml:space="preserve">Obec  Žernov 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F0FA1" w14:textId="77777777" w:rsidR="00DD315F" w:rsidRPr="00D5401F" w:rsidRDefault="00DD315F" w:rsidP="00CA5632">
            <w:pPr>
              <w:pStyle w:val="Bezmezer"/>
              <w:ind w:left="34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6 047,00</w:t>
            </w:r>
          </w:p>
          <w:p w14:paraId="5117441E" w14:textId="77777777" w:rsidR="00DD315F" w:rsidRPr="00D5401F" w:rsidRDefault="00DD315F" w:rsidP="00CA5632">
            <w:pPr>
              <w:pStyle w:val="Bezmezer"/>
              <w:ind w:left="34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DD315F" w:rsidRPr="00D5401F" w14:paraId="34560C41" w14:textId="77777777" w:rsidTr="00CA5632">
        <w:tc>
          <w:tcPr>
            <w:tcW w:w="4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4F36E" w14:textId="77777777" w:rsidR="00DD315F" w:rsidRPr="00D5401F" w:rsidRDefault="00DD315F" w:rsidP="00CA5632">
            <w:pPr>
              <w:pStyle w:val="Bezmezer"/>
              <w:ind w:left="34"/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Celkem 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B7AEF" w14:textId="77777777" w:rsidR="00DD315F" w:rsidRPr="00D5401F" w:rsidRDefault="00DD315F" w:rsidP="00CA5632">
            <w:pPr>
              <w:pStyle w:val="Bezmezer"/>
              <w:jc w:val="righ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b/>
                <w:sz w:val="24"/>
                <w:szCs w:val="24"/>
              </w:rPr>
              <w:t>75 833,00</w:t>
            </w:r>
          </w:p>
          <w:p w14:paraId="2077F09A" w14:textId="77777777" w:rsidR="00DD315F" w:rsidRPr="00D5401F" w:rsidRDefault="00DD315F" w:rsidP="00CA5632">
            <w:pPr>
              <w:pStyle w:val="Bezmezer"/>
              <w:jc w:val="right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6420D7F4" w14:textId="77777777" w:rsidR="00DD315F" w:rsidRPr="00D5401F" w:rsidRDefault="00DD315F" w:rsidP="00DD315F">
      <w:pPr>
        <w:pStyle w:val="Bezmezer"/>
        <w:rPr>
          <w:rFonts w:asciiTheme="minorHAnsi" w:hAnsiTheme="minorHAnsi" w:cstheme="minorHAnsi"/>
          <w:sz w:val="24"/>
          <w:szCs w:val="24"/>
        </w:rPr>
      </w:pPr>
    </w:p>
    <w:p w14:paraId="5B098A46" w14:textId="77777777" w:rsidR="00DD315F" w:rsidRPr="00D5401F" w:rsidRDefault="00DD315F" w:rsidP="00DD315F">
      <w:pPr>
        <w:ind w:firstLine="465"/>
        <w:rPr>
          <w:rFonts w:asciiTheme="minorHAnsi" w:hAnsiTheme="minorHAnsi" w:cstheme="minorHAnsi"/>
        </w:rPr>
      </w:pPr>
    </w:p>
    <w:p w14:paraId="180A8915" w14:textId="77777777" w:rsidR="00DD315F" w:rsidRPr="00D5401F" w:rsidRDefault="00DD315F" w:rsidP="00DD315F">
      <w:pPr>
        <w:ind w:firstLine="465"/>
        <w:rPr>
          <w:rFonts w:asciiTheme="minorHAnsi" w:hAnsiTheme="minorHAnsi" w:cstheme="minorHAnsi"/>
        </w:rPr>
      </w:pPr>
    </w:p>
    <w:p w14:paraId="6739A273" w14:textId="77777777" w:rsidR="00DD315F" w:rsidRPr="00D5401F" w:rsidRDefault="00DD315F" w:rsidP="00DD315F">
      <w:pPr>
        <w:ind w:firstLine="465"/>
        <w:rPr>
          <w:rFonts w:asciiTheme="minorHAnsi" w:hAnsiTheme="minorHAnsi" w:cstheme="minorHAnsi"/>
        </w:rPr>
      </w:pPr>
    </w:p>
    <w:p w14:paraId="2919FBFB" w14:textId="77777777" w:rsidR="00DD315F" w:rsidRPr="00D5401F" w:rsidRDefault="00DD315F" w:rsidP="00DD315F">
      <w:pPr>
        <w:rPr>
          <w:rFonts w:asciiTheme="minorHAnsi" w:hAnsiTheme="minorHAnsi" w:cstheme="minorHAnsi"/>
          <w:b/>
        </w:rPr>
      </w:pPr>
    </w:p>
    <w:p w14:paraId="64E49CBB" w14:textId="77777777" w:rsidR="00DD315F" w:rsidRPr="00D5401F" w:rsidRDefault="00DD315F" w:rsidP="00DD315F">
      <w:pPr>
        <w:rPr>
          <w:rFonts w:asciiTheme="minorHAnsi" w:hAnsiTheme="minorHAnsi" w:cstheme="minorHAnsi"/>
          <w:b/>
        </w:rPr>
      </w:pPr>
      <w:r w:rsidRPr="00D5401F">
        <w:rPr>
          <w:rFonts w:asciiTheme="minorHAnsi" w:hAnsiTheme="minorHAnsi" w:cstheme="minorHAnsi"/>
          <w:b/>
        </w:rPr>
        <w:t xml:space="preserve">4. Hlavní činnost 4:  Pořádání společenských, kulturních, sportovních, rekreačních a dalších   </w:t>
      </w:r>
    </w:p>
    <w:p w14:paraId="315D95E4" w14:textId="77777777" w:rsidR="00DD315F" w:rsidRPr="00D5401F" w:rsidRDefault="00DD315F" w:rsidP="00DD315F">
      <w:pPr>
        <w:rPr>
          <w:rFonts w:asciiTheme="minorHAnsi" w:hAnsiTheme="minorHAnsi" w:cstheme="minorHAnsi"/>
          <w:b/>
        </w:rPr>
      </w:pPr>
      <w:r w:rsidRPr="00D5401F">
        <w:rPr>
          <w:rFonts w:asciiTheme="minorHAnsi" w:hAnsiTheme="minorHAnsi" w:cstheme="minorHAnsi"/>
          <w:b/>
        </w:rPr>
        <w:t xml:space="preserve">    akcí pro zdravotně postižené </w:t>
      </w:r>
    </w:p>
    <w:p w14:paraId="6E4C0B24" w14:textId="77777777" w:rsidR="00DD315F" w:rsidRPr="00D5401F" w:rsidRDefault="00DD315F" w:rsidP="00DD315F">
      <w:pPr>
        <w:rPr>
          <w:rFonts w:asciiTheme="minorHAnsi" w:hAnsiTheme="minorHAnsi" w:cstheme="minorHAnsi"/>
          <w:b/>
        </w:rPr>
      </w:pPr>
    </w:p>
    <w:p w14:paraId="76545092" w14:textId="3105FD6A" w:rsidR="00DD315F" w:rsidRPr="00D5401F" w:rsidRDefault="00DD315F" w:rsidP="00DD315F">
      <w:pPr>
        <w:rPr>
          <w:rFonts w:asciiTheme="minorHAnsi" w:hAnsiTheme="minorHAnsi" w:cstheme="minorHAnsi"/>
        </w:rPr>
      </w:pPr>
      <w:r w:rsidRPr="00D5401F">
        <w:rPr>
          <w:rFonts w:asciiTheme="minorHAnsi" w:hAnsiTheme="minorHAnsi" w:cstheme="minorHAnsi"/>
        </w:rPr>
        <w:t>V roce 2021 byl realizován 1 běh letního tábora na chatě Roubenka v</w:t>
      </w:r>
      <w:r w:rsidR="00D5401F">
        <w:rPr>
          <w:rFonts w:asciiTheme="minorHAnsi" w:hAnsiTheme="minorHAnsi" w:cstheme="minorHAnsi"/>
        </w:rPr>
        <w:t xml:space="preserve"> Sedloňově</w:t>
      </w:r>
      <w:r w:rsidRPr="00D5401F">
        <w:rPr>
          <w:rFonts w:asciiTheme="minorHAnsi" w:hAnsiTheme="minorHAnsi" w:cstheme="minorHAnsi"/>
        </w:rPr>
        <w:t xml:space="preserve"> v Orlických horách. </w:t>
      </w:r>
    </w:p>
    <w:p w14:paraId="1BA3F1D8" w14:textId="77777777" w:rsidR="00DD315F" w:rsidRPr="00D5401F" w:rsidRDefault="00DD315F" w:rsidP="00DD315F">
      <w:pPr>
        <w:rPr>
          <w:rFonts w:asciiTheme="minorHAnsi" w:hAnsiTheme="minorHAnsi" w:cstheme="minorHAnsi"/>
          <w:b/>
        </w:rPr>
      </w:pPr>
    </w:p>
    <w:p w14:paraId="7B81A83B" w14:textId="77777777" w:rsidR="00DD315F" w:rsidRPr="00D5401F" w:rsidRDefault="00DD315F" w:rsidP="00DD315F">
      <w:pPr>
        <w:rPr>
          <w:rFonts w:asciiTheme="minorHAnsi" w:hAnsiTheme="minorHAnsi" w:cstheme="minorHAnsi"/>
        </w:rPr>
      </w:pPr>
      <w:r w:rsidRPr="00D5401F">
        <w:rPr>
          <w:rFonts w:asciiTheme="minorHAnsi" w:hAnsiTheme="minorHAnsi" w:cstheme="minorHAnsi"/>
        </w:rPr>
        <w:t xml:space="preserve">       - náklady Kč 227 337,00</w:t>
      </w:r>
    </w:p>
    <w:p w14:paraId="381FEB8D" w14:textId="2D83CBB7" w:rsidR="00DD315F" w:rsidRPr="00D5401F" w:rsidRDefault="00DD315F" w:rsidP="00DD315F">
      <w:pPr>
        <w:rPr>
          <w:rFonts w:asciiTheme="minorHAnsi" w:hAnsiTheme="minorHAnsi" w:cstheme="minorHAnsi"/>
        </w:rPr>
      </w:pPr>
      <w:r w:rsidRPr="00D5401F">
        <w:rPr>
          <w:rFonts w:asciiTheme="minorHAnsi" w:hAnsiTheme="minorHAnsi" w:cstheme="minorHAnsi"/>
        </w:rPr>
        <w:t xml:space="preserve">       - výnosy Kč 228 540,00</w:t>
      </w:r>
    </w:p>
    <w:p w14:paraId="3B9C4D79" w14:textId="77777777" w:rsidR="00DD315F" w:rsidRPr="00D5401F" w:rsidRDefault="00DD315F" w:rsidP="00DD315F">
      <w:pPr>
        <w:rPr>
          <w:rFonts w:asciiTheme="minorHAnsi" w:hAnsiTheme="minorHAnsi" w:cstheme="minorHAnsi"/>
        </w:rPr>
      </w:pPr>
    </w:p>
    <w:p w14:paraId="7654FF35" w14:textId="77777777" w:rsidR="00DD315F" w:rsidRPr="00D5401F" w:rsidRDefault="00DD315F" w:rsidP="00DD315F">
      <w:pPr>
        <w:rPr>
          <w:rFonts w:asciiTheme="minorHAnsi" w:hAnsiTheme="minorHAnsi" w:cstheme="minorHAnsi"/>
        </w:rPr>
      </w:pPr>
      <w:r w:rsidRPr="00D5401F">
        <w:rPr>
          <w:rFonts w:asciiTheme="minorHAnsi" w:hAnsiTheme="minorHAnsi" w:cstheme="minorHAnsi"/>
        </w:rPr>
        <w:t>Tento projekt podpořila částkou Kč 40 000,00 Společnost DUHA  Nadace pro děti postižené mozkovou obrnou Trutnov.</w:t>
      </w:r>
    </w:p>
    <w:p w14:paraId="35CF95CE" w14:textId="77777777" w:rsidR="00DD315F" w:rsidRPr="00D5401F" w:rsidRDefault="00DD315F" w:rsidP="00DD315F">
      <w:pPr>
        <w:rPr>
          <w:rFonts w:asciiTheme="minorHAnsi" w:hAnsiTheme="minorHAnsi" w:cstheme="minorHAnsi"/>
        </w:rPr>
      </w:pPr>
    </w:p>
    <w:p w14:paraId="77B2DBEB" w14:textId="77777777" w:rsidR="00DD315F" w:rsidRPr="00D5401F" w:rsidRDefault="00DD315F" w:rsidP="00DD315F">
      <w:pPr>
        <w:rPr>
          <w:rFonts w:asciiTheme="minorHAnsi" w:hAnsiTheme="minorHAnsi" w:cstheme="minorHAnsi"/>
        </w:rPr>
      </w:pPr>
      <w:r w:rsidRPr="00D5401F">
        <w:rPr>
          <w:rFonts w:asciiTheme="minorHAnsi" w:hAnsiTheme="minorHAnsi" w:cstheme="minorHAnsi"/>
          <w:color w:val="3B3B3B"/>
          <w:shd w:val="clear" w:color="auto" w:fill="FFFFFF"/>
        </w:rPr>
        <w:t> </w:t>
      </w:r>
    </w:p>
    <w:p w14:paraId="23ABCFA4" w14:textId="77777777" w:rsidR="00DD315F" w:rsidRPr="009825F1" w:rsidRDefault="00DD315F" w:rsidP="00DD315F">
      <w:pPr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 xml:space="preserve"> </w:t>
      </w:r>
    </w:p>
    <w:p w14:paraId="1149976E" w14:textId="77777777" w:rsidR="00DD315F" w:rsidRDefault="00DD315F" w:rsidP="00DD315F">
      <w:pPr>
        <w:pStyle w:val="Bezmezer"/>
        <w:rPr>
          <w:rFonts w:cs="Calibri"/>
          <w:b/>
          <w:sz w:val="28"/>
          <w:szCs w:val="28"/>
          <w:lang w:eastAsia="cs-CZ"/>
        </w:rPr>
      </w:pPr>
      <w:r>
        <w:rPr>
          <w:rFonts w:cs="Calibri"/>
          <w:b/>
          <w:sz w:val="28"/>
          <w:szCs w:val="28"/>
          <w:lang w:eastAsia="cs-CZ"/>
        </w:rPr>
        <w:t xml:space="preserve">                         </w:t>
      </w:r>
      <w:r w:rsidRPr="004E6890">
        <w:rPr>
          <w:rFonts w:cs="Calibri"/>
          <w:b/>
          <w:noProof/>
          <w:sz w:val="28"/>
          <w:szCs w:val="28"/>
          <w:lang w:eastAsia="cs-CZ"/>
        </w:rPr>
        <w:drawing>
          <wp:inline distT="0" distB="0" distL="0" distR="0" wp14:anchorId="3064FE23" wp14:editId="2D76429B">
            <wp:extent cx="1257300" cy="923925"/>
            <wp:effectExtent l="19050" t="0" r="0" b="0"/>
            <wp:docPr id="2" name="obrázek 5" descr="LOGO DUH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 DUHA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alibri"/>
          <w:b/>
          <w:sz w:val="28"/>
          <w:szCs w:val="28"/>
          <w:lang w:eastAsia="cs-CZ"/>
        </w:rPr>
        <w:t xml:space="preserve">                          </w:t>
      </w:r>
      <w:r w:rsidRPr="004E6890">
        <w:rPr>
          <w:rFonts w:cs="Calibri"/>
          <w:b/>
          <w:noProof/>
          <w:sz w:val="28"/>
          <w:szCs w:val="28"/>
          <w:lang w:eastAsia="cs-CZ"/>
        </w:rPr>
        <w:drawing>
          <wp:inline distT="0" distB="0" distL="0" distR="0" wp14:anchorId="2CE60F7F" wp14:editId="10ED5727">
            <wp:extent cx="1314450" cy="962025"/>
            <wp:effectExtent l="19050" t="0" r="0" b="0"/>
            <wp:docPr id="4" name="obrázek 6" descr="LOGO DUH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DUHA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430A10" w14:textId="77777777" w:rsidR="00DD315F" w:rsidRDefault="00DD315F" w:rsidP="00DD315F">
      <w:pPr>
        <w:pStyle w:val="Bezmezer"/>
        <w:jc w:val="center"/>
        <w:rPr>
          <w:rFonts w:cs="Calibri"/>
          <w:b/>
          <w:sz w:val="28"/>
          <w:szCs w:val="28"/>
          <w:lang w:eastAsia="cs-CZ"/>
        </w:rPr>
      </w:pPr>
    </w:p>
    <w:p w14:paraId="59E5DD01" w14:textId="77777777" w:rsidR="00DD315F" w:rsidRDefault="00DD315F" w:rsidP="00DD315F">
      <w:pPr>
        <w:pStyle w:val="Bezmezer"/>
        <w:rPr>
          <w:rFonts w:cs="Calibri"/>
          <w:b/>
          <w:sz w:val="28"/>
          <w:szCs w:val="28"/>
          <w:lang w:eastAsia="cs-CZ"/>
        </w:rPr>
      </w:pPr>
    </w:p>
    <w:p w14:paraId="625C5D5B" w14:textId="77777777" w:rsidR="00DD315F" w:rsidRDefault="00DD315F" w:rsidP="00DD315F">
      <w:pPr>
        <w:pStyle w:val="Bezmezer"/>
        <w:jc w:val="center"/>
        <w:rPr>
          <w:rFonts w:cs="Calibri"/>
          <w:b/>
          <w:sz w:val="28"/>
          <w:szCs w:val="28"/>
          <w:lang w:eastAsia="cs-CZ"/>
        </w:rPr>
      </w:pPr>
    </w:p>
    <w:p w14:paraId="0C765EC7" w14:textId="77777777" w:rsidR="00DD315F" w:rsidRDefault="00DD315F" w:rsidP="00DD315F">
      <w:pPr>
        <w:pStyle w:val="Bezmezer"/>
        <w:jc w:val="center"/>
        <w:rPr>
          <w:rFonts w:cs="Calibri"/>
          <w:b/>
          <w:sz w:val="28"/>
          <w:szCs w:val="28"/>
          <w:lang w:eastAsia="cs-CZ"/>
        </w:rPr>
      </w:pPr>
      <w:r>
        <w:rPr>
          <w:rFonts w:cs="Calibri"/>
          <w:b/>
          <w:sz w:val="28"/>
          <w:szCs w:val="28"/>
          <w:lang w:eastAsia="cs-CZ"/>
        </w:rPr>
        <w:t>Přehled výnosů dle zdrojů a činností</w:t>
      </w:r>
    </w:p>
    <w:p w14:paraId="341EAF4B" w14:textId="77777777" w:rsidR="00DD315F" w:rsidRDefault="00DD315F" w:rsidP="00DD315F">
      <w:pPr>
        <w:pStyle w:val="Bezmezer"/>
        <w:jc w:val="center"/>
        <w:rPr>
          <w:rFonts w:cs="Calibri"/>
          <w:b/>
          <w:sz w:val="28"/>
          <w:szCs w:val="28"/>
          <w:lang w:eastAsia="cs-CZ"/>
        </w:rPr>
      </w:pPr>
    </w:p>
    <w:p w14:paraId="1837902A" w14:textId="77777777" w:rsidR="00DD315F" w:rsidRDefault="00DD315F" w:rsidP="00DD315F">
      <w:pPr>
        <w:pStyle w:val="Bezmezer"/>
        <w:jc w:val="center"/>
        <w:rPr>
          <w:rFonts w:cs="Calibri"/>
          <w:b/>
          <w:sz w:val="28"/>
          <w:szCs w:val="28"/>
          <w:lang w:eastAsia="cs-CZ"/>
        </w:rPr>
      </w:pPr>
    </w:p>
    <w:p w14:paraId="26A24C6A" w14:textId="77777777" w:rsidR="00DD315F" w:rsidRPr="00D5401F" w:rsidRDefault="00DD315F" w:rsidP="00DD315F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  <w:r w:rsidRPr="00D5401F">
        <w:rPr>
          <w:rFonts w:asciiTheme="minorHAnsi" w:hAnsiTheme="minorHAnsi" w:cstheme="minorHAnsi"/>
          <w:b/>
          <w:sz w:val="24"/>
          <w:szCs w:val="24"/>
        </w:rPr>
        <w:t xml:space="preserve">Hlavní činnost 1: </w:t>
      </w:r>
    </w:p>
    <w:p w14:paraId="3B5A37FA" w14:textId="11BD34FC" w:rsidR="00DD315F" w:rsidRPr="00D5401F" w:rsidRDefault="00DD315F" w:rsidP="00DD315F">
      <w:pPr>
        <w:pStyle w:val="Odstavecseseznamem"/>
        <w:ind w:left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D5401F">
        <w:rPr>
          <w:rFonts w:asciiTheme="minorHAnsi" w:hAnsiTheme="minorHAnsi" w:cstheme="minorHAnsi"/>
          <w:b/>
          <w:sz w:val="24"/>
          <w:szCs w:val="24"/>
        </w:rPr>
        <w:t>Stacionář NONA pro mládež a dospělé s mentálním postižením a kombinovanými vadami</w:t>
      </w:r>
    </w:p>
    <w:p w14:paraId="0F2257E0" w14:textId="77777777" w:rsidR="00DD315F" w:rsidRPr="00D5401F" w:rsidRDefault="00DD315F" w:rsidP="00DD315F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</w:p>
    <w:tbl>
      <w:tblPr>
        <w:tblStyle w:val="Mkatabulky"/>
        <w:tblW w:w="0" w:type="auto"/>
        <w:tblInd w:w="851" w:type="dxa"/>
        <w:tblLook w:val="04A0" w:firstRow="1" w:lastRow="0" w:firstColumn="1" w:lastColumn="0" w:noHBand="0" w:noVBand="1"/>
      </w:tblPr>
      <w:tblGrid>
        <w:gridCol w:w="4201"/>
        <w:gridCol w:w="4236"/>
      </w:tblGrid>
      <w:tr w:rsidR="00DD315F" w:rsidRPr="00D5401F" w14:paraId="7EA6C1AC" w14:textId="77777777" w:rsidTr="00CA5632">
        <w:trPr>
          <w:trHeight w:val="397"/>
        </w:trPr>
        <w:tc>
          <w:tcPr>
            <w:tcW w:w="4201" w:type="dxa"/>
          </w:tcPr>
          <w:p w14:paraId="3391EEFD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  <w:lang w:eastAsia="cs-CZ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  <w:lang w:eastAsia="cs-CZ"/>
              </w:rPr>
              <w:t>Tržby za vlastní výrobky</w:t>
            </w:r>
          </w:p>
        </w:tc>
        <w:tc>
          <w:tcPr>
            <w:tcW w:w="4236" w:type="dxa"/>
          </w:tcPr>
          <w:p w14:paraId="008A25BF" w14:textId="77777777" w:rsidR="00DD315F" w:rsidRPr="00D5401F" w:rsidRDefault="00DD315F" w:rsidP="00CA5632">
            <w:pPr>
              <w:pStyle w:val="Bezmezer"/>
              <w:jc w:val="right"/>
              <w:rPr>
                <w:rFonts w:asciiTheme="minorHAnsi" w:hAnsiTheme="minorHAnsi" w:cstheme="minorHAnsi"/>
                <w:sz w:val="24"/>
                <w:szCs w:val="24"/>
                <w:lang w:eastAsia="cs-CZ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  <w:lang w:eastAsia="cs-CZ"/>
              </w:rPr>
              <w:t>23 937,00</w:t>
            </w:r>
          </w:p>
          <w:p w14:paraId="4ED6CEF4" w14:textId="77777777" w:rsidR="00DD315F" w:rsidRPr="00D5401F" w:rsidRDefault="00DD315F" w:rsidP="00CA5632">
            <w:pPr>
              <w:pStyle w:val="Bezmezer"/>
              <w:jc w:val="right"/>
              <w:rPr>
                <w:rFonts w:asciiTheme="minorHAnsi" w:hAnsiTheme="minorHAnsi" w:cstheme="minorHAnsi"/>
                <w:sz w:val="24"/>
                <w:szCs w:val="24"/>
                <w:lang w:eastAsia="cs-CZ"/>
              </w:rPr>
            </w:pPr>
          </w:p>
          <w:p w14:paraId="21CE33D2" w14:textId="77777777" w:rsidR="00DD315F" w:rsidRPr="00D5401F" w:rsidRDefault="00DD315F" w:rsidP="00CA5632">
            <w:pPr>
              <w:pStyle w:val="Bezmezer"/>
              <w:jc w:val="right"/>
              <w:rPr>
                <w:rFonts w:asciiTheme="minorHAnsi" w:hAnsiTheme="minorHAnsi" w:cstheme="minorHAnsi"/>
                <w:sz w:val="24"/>
                <w:szCs w:val="24"/>
                <w:lang w:eastAsia="cs-CZ"/>
              </w:rPr>
            </w:pPr>
          </w:p>
        </w:tc>
      </w:tr>
      <w:tr w:rsidR="00DD315F" w:rsidRPr="00D5401F" w14:paraId="22F911A7" w14:textId="77777777" w:rsidTr="00CA5632">
        <w:trPr>
          <w:trHeight w:val="397"/>
        </w:trPr>
        <w:tc>
          <w:tcPr>
            <w:tcW w:w="4201" w:type="dxa"/>
          </w:tcPr>
          <w:p w14:paraId="5E60E123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  <w:lang w:eastAsia="cs-CZ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  <w:lang w:eastAsia="cs-CZ"/>
              </w:rPr>
              <w:t>Tržby za vlastní výkony – z prodeje služeb</w:t>
            </w:r>
          </w:p>
        </w:tc>
        <w:tc>
          <w:tcPr>
            <w:tcW w:w="4236" w:type="dxa"/>
          </w:tcPr>
          <w:p w14:paraId="45A9ED15" w14:textId="77777777" w:rsidR="00DD315F" w:rsidRPr="00D5401F" w:rsidRDefault="00DD315F" w:rsidP="00CA5632">
            <w:pPr>
              <w:pStyle w:val="Bezmezer"/>
              <w:jc w:val="right"/>
              <w:rPr>
                <w:rFonts w:asciiTheme="minorHAnsi" w:hAnsiTheme="minorHAnsi" w:cstheme="minorHAnsi"/>
                <w:sz w:val="24"/>
                <w:szCs w:val="24"/>
                <w:lang w:eastAsia="cs-CZ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  <w:lang w:eastAsia="cs-CZ"/>
              </w:rPr>
              <w:t>739 746,00</w:t>
            </w:r>
          </w:p>
        </w:tc>
      </w:tr>
      <w:tr w:rsidR="00DD315F" w:rsidRPr="00D5401F" w14:paraId="3EEFF37E" w14:textId="77777777" w:rsidTr="00CA5632">
        <w:trPr>
          <w:trHeight w:val="397"/>
        </w:trPr>
        <w:tc>
          <w:tcPr>
            <w:tcW w:w="4201" w:type="dxa"/>
          </w:tcPr>
          <w:p w14:paraId="4826F109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  <w:lang w:eastAsia="cs-CZ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  <w:lang w:eastAsia="cs-CZ"/>
              </w:rPr>
              <w:t xml:space="preserve">Zúčtování fondů, ostatní výnosy </w:t>
            </w:r>
          </w:p>
        </w:tc>
        <w:tc>
          <w:tcPr>
            <w:tcW w:w="4236" w:type="dxa"/>
          </w:tcPr>
          <w:p w14:paraId="18F9B70C" w14:textId="77777777" w:rsidR="00DD315F" w:rsidRPr="00D5401F" w:rsidRDefault="00DD315F" w:rsidP="00CA5632">
            <w:pPr>
              <w:pStyle w:val="Bezmezer"/>
              <w:jc w:val="right"/>
              <w:rPr>
                <w:rFonts w:asciiTheme="minorHAnsi" w:hAnsiTheme="minorHAnsi" w:cstheme="minorHAnsi"/>
                <w:sz w:val="24"/>
                <w:szCs w:val="24"/>
                <w:lang w:eastAsia="cs-CZ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  <w:lang w:eastAsia="cs-CZ"/>
              </w:rPr>
              <w:t>41 016,00</w:t>
            </w:r>
          </w:p>
        </w:tc>
      </w:tr>
      <w:tr w:rsidR="00DD315F" w:rsidRPr="00D5401F" w14:paraId="0FFF9DE9" w14:textId="77777777" w:rsidTr="00CA5632">
        <w:trPr>
          <w:trHeight w:val="397"/>
        </w:trPr>
        <w:tc>
          <w:tcPr>
            <w:tcW w:w="4201" w:type="dxa"/>
          </w:tcPr>
          <w:p w14:paraId="165D0217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  <w:lang w:eastAsia="cs-CZ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  <w:lang w:eastAsia="cs-CZ"/>
              </w:rPr>
              <w:t xml:space="preserve">Přijaté příspěvky </w:t>
            </w:r>
          </w:p>
        </w:tc>
        <w:tc>
          <w:tcPr>
            <w:tcW w:w="4236" w:type="dxa"/>
          </w:tcPr>
          <w:p w14:paraId="0925F39E" w14:textId="77777777" w:rsidR="00DD315F" w:rsidRPr="00D5401F" w:rsidRDefault="00DD315F" w:rsidP="00CA5632">
            <w:pPr>
              <w:pStyle w:val="Bezmezer"/>
              <w:jc w:val="right"/>
              <w:rPr>
                <w:rFonts w:asciiTheme="minorHAnsi" w:hAnsiTheme="minorHAnsi" w:cstheme="minorHAnsi"/>
                <w:sz w:val="24"/>
                <w:szCs w:val="24"/>
                <w:lang w:eastAsia="cs-CZ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  <w:lang w:eastAsia="cs-CZ"/>
              </w:rPr>
              <w:t>89 153,00</w:t>
            </w:r>
          </w:p>
        </w:tc>
      </w:tr>
      <w:tr w:rsidR="00DD315F" w:rsidRPr="00D5401F" w14:paraId="084CD803" w14:textId="77777777" w:rsidTr="00CA5632">
        <w:trPr>
          <w:trHeight w:val="397"/>
        </w:trPr>
        <w:tc>
          <w:tcPr>
            <w:tcW w:w="4201" w:type="dxa"/>
          </w:tcPr>
          <w:p w14:paraId="5C59BF3F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  <w:lang w:eastAsia="cs-CZ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  <w:lang w:eastAsia="cs-CZ"/>
              </w:rPr>
              <w:t xml:space="preserve">Provozní dotace </w:t>
            </w:r>
          </w:p>
        </w:tc>
        <w:tc>
          <w:tcPr>
            <w:tcW w:w="4236" w:type="dxa"/>
          </w:tcPr>
          <w:p w14:paraId="7A0AB84A" w14:textId="77777777" w:rsidR="00DD315F" w:rsidRPr="00D5401F" w:rsidRDefault="00DD315F" w:rsidP="00CA5632">
            <w:pPr>
              <w:pStyle w:val="Bezmezer"/>
              <w:jc w:val="right"/>
              <w:rPr>
                <w:rFonts w:asciiTheme="minorHAnsi" w:hAnsiTheme="minorHAnsi" w:cstheme="minorHAnsi"/>
                <w:sz w:val="24"/>
                <w:szCs w:val="24"/>
                <w:lang w:eastAsia="cs-CZ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  <w:lang w:eastAsia="cs-CZ"/>
              </w:rPr>
              <w:t>6 704 020,00</w:t>
            </w:r>
          </w:p>
        </w:tc>
      </w:tr>
      <w:tr w:rsidR="00DD315F" w:rsidRPr="00D5401F" w14:paraId="280F0278" w14:textId="77777777" w:rsidTr="00CA5632">
        <w:trPr>
          <w:trHeight w:val="397"/>
        </w:trPr>
        <w:tc>
          <w:tcPr>
            <w:tcW w:w="4201" w:type="dxa"/>
          </w:tcPr>
          <w:p w14:paraId="07079893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b/>
                <w:sz w:val="24"/>
                <w:szCs w:val="24"/>
                <w:lang w:eastAsia="cs-CZ"/>
              </w:rPr>
            </w:pPr>
            <w:r w:rsidRPr="00D5401F">
              <w:rPr>
                <w:rFonts w:asciiTheme="minorHAnsi" w:hAnsiTheme="minorHAnsi" w:cstheme="minorHAnsi"/>
                <w:b/>
                <w:sz w:val="24"/>
                <w:szCs w:val="24"/>
                <w:lang w:eastAsia="cs-CZ"/>
              </w:rPr>
              <w:t>Celkem</w:t>
            </w:r>
          </w:p>
        </w:tc>
        <w:tc>
          <w:tcPr>
            <w:tcW w:w="4236" w:type="dxa"/>
          </w:tcPr>
          <w:p w14:paraId="4974FCB2" w14:textId="77777777" w:rsidR="00DD315F" w:rsidRPr="00D5401F" w:rsidRDefault="00DD315F" w:rsidP="00CA5632">
            <w:pPr>
              <w:pStyle w:val="Bezmezer"/>
              <w:jc w:val="right"/>
              <w:rPr>
                <w:rFonts w:asciiTheme="minorHAnsi" w:hAnsiTheme="minorHAnsi" w:cstheme="minorHAnsi"/>
                <w:b/>
                <w:sz w:val="24"/>
                <w:szCs w:val="24"/>
                <w:lang w:eastAsia="cs-CZ"/>
              </w:rPr>
            </w:pPr>
            <w:r w:rsidRPr="00D5401F">
              <w:rPr>
                <w:rFonts w:asciiTheme="minorHAnsi" w:hAnsiTheme="minorHAnsi" w:cstheme="minorHAnsi"/>
                <w:b/>
                <w:sz w:val="24"/>
                <w:szCs w:val="24"/>
                <w:lang w:eastAsia="cs-CZ"/>
              </w:rPr>
              <w:t>7 597 872,00</w:t>
            </w:r>
          </w:p>
        </w:tc>
      </w:tr>
    </w:tbl>
    <w:p w14:paraId="62DE8C36" w14:textId="77777777" w:rsidR="00DD315F" w:rsidRPr="00D5401F" w:rsidRDefault="00DD315F" w:rsidP="00DD315F">
      <w:pPr>
        <w:pStyle w:val="Bezmezer"/>
        <w:jc w:val="center"/>
        <w:rPr>
          <w:rFonts w:asciiTheme="minorHAnsi" w:hAnsiTheme="minorHAnsi" w:cstheme="minorHAnsi"/>
          <w:b/>
          <w:sz w:val="24"/>
          <w:szCs w:val="24"/>
          <w:lang w:eastAsia="cs-CZ"/>
        </w:rPr>
      </w:pPr>
    </w:p>
    <w:p w14:paraId="0EB5CC8F" w14:textId="77777777" w:rsidR="00DD315F" w:rsidRPr="00D5401F" w:rsidRDefault="00DD315F" w:rsidP="00DD315F">
      <w:pPr>
        <w:pStyle w:val="Bezmezer"/>
        <w:jc w:val="both"/>
        <w:rPr>
          <w:rFonts w:asciiTheme="minorHAnsi" w:hAnsiTheme="minorHAnsi" w:cstheme="minorHAnsi"/>
          <w:b/>
          <w:sz w:val="24"/>
          <w:szCs w:val="24"/>
          <w:lang w:eastAsia="cs-CZ"/>
        </w:rPr>
      </w:pPr>
      <w:r w:rsidRPr="00D5401F">
        <w:rPr>
          <w:rFonts w:asciiTheme="minorHAnsi" w:hAnsiTheme="minorHAnsi" w:cstheme="minorHAnsi"/>
          <w:b/>
          <w:sz w:val="24"/>
          <w:szCs w:val="24"/>
          <w:lang w:eastAsia="cs-CZ"/>
        </w:rPr>
        <w:t>Hlavní činnost 2:</w:t>
      </w:r>
    </w:p>
    <w:p w14:paraId="6F7554BA" w14:textId="0F4036D2" w:rsidR="00DD315F" w:rsidRPr="00D5401F" w:rsidRDefault="00DD315F" w:rsidP="00DD315F">
      <w:pPr>
        <w:rPr>
          <w:rFonts w:asciiTheme="minorHAnsi" w:hAnsiTheme="minorHAnsi" w:cstheme="minorHAnsi"/>
          <w:b/>
        </w:rPr>
      </w:pPr>
      <w:r w:rsidRPr="00D5401F">
        <w:rPr>
          <w:rFonts w:asciiTheme="minorHAnsi" w:hAnsiTheme="minorHAnsi" w:cstheme="minorHAnsi"/>
          <w:b/>
        </w:rPr>
        <w:t>Doprava mentálně postižených dětí, mládeže a dospělých s kombinovanými vadami</w:t>
      </w:r>
      <w:r w:rsidR="00F57251">
        <w:rPr>
          <w:rFonts w:asciiTheme="minorHAnsi" w:hAnsiTheme="minorHAnsi" w:cstheme="minorHAnsi"/>
          <w:b/>
        </w:rPr>
        <w:t xml:space="preserve"> </w:t>
      </w:r>
      <w:r w:rsidRPr="00D5401F">
        <w:rPr>
          <w:rFonts w:asciiTheme="minorHAnsi" w:hAnsiTheme="minorHAnsi" w:cstheme="minorHAnsi"/>
          <w:b/>
        </w:rPr>
        <w:t xml:space="preserve">do speciálních a sociálních zařízení v Novém Městě nad Metují  </w:t>
      </w:r>
      <w:r w:rsidRPr="00D5401F">
        <w:rPr>
          <w:rFonts w:asciiTheme="minorHAnsi" w:hAnsiTheme="minorHAnsi" w:cstheme="minorHAnsi"/>
        </w:rPr>
        <w:t xml:space="preserve"> </w:t>
      </w:r>
    </w:p>
    <w:p w14:paraId="0340480E" w14:textId="77777777" w:rsidR="00DD315F" w:rsidRPr="00D5401F" w:rsidRDefault="00DD315F" w:rsidP="00DD315F">
      <w:pPr>
        <w:pStyle w:val="Bezmezer"/>
        <w:jc w:val="center"/>
        <w:rPr>
          <w:rFonts w:asciiTheme="minorHAnsi" w:hAnsiTheme="minorHAnsi" w:cstheme="minorHAnsi"/>
          <w:b/>
          <w:sz w:val="24"/>
          <w:szCs w:val="24"/>
          <w:lang w:eastAsia="cs-CZ"/>
        </w:rPr>
      </w:pPr>
    </w:p>
    <w:tbl>
      <w:tblPr>
        <w:tblStyle w:val="Mkatabulky"/>
        <w:tblW w:w="0" w:type="auto"/>
        <w:tblInd w:w="851" w:type="dxa"/>
        <w:tblLook w:val="04A0" w:firstRow="1" w:lastRow="0" w:firstColumn="1" w:lastColumn="0" w:noHBand="0" w:noVBand="1"/>
      </w:tblPr>
      <w:tblGrid>
        <w:gridCol w:w="4201"/>
        <w:gridCol w:w="4236"/>
      </w:tblGrid>
      <w:tr w:rsidR="00DD315F" w:rsidRPr="00D5401F" w14:paraId="628E7456" w14:textId="77777777" w:rsidTr="00CA5632">
        <w:trPr>
          <w:trHeight w:val="397"/>
        </w:trPr>
        <w:tc>
          <w:tcPr>
            <w:tcW w:w="4201" w:type="dxa"/>
          </w:tcPr>
          <w:p w14:paraId="5418E487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  <w:lang w:eastAsia="cs-CZ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  <w:lang w:eastAsia="cs-CZ"/>
              </w:rPr>
              <w:lastRenderedPageBreak/>
              <w:t>Tržby za vlastní výkony – z prodeje služeb</w:t>
            </w:r>
          </w:p>
        </w:tc>
        <w:tc>
          <w:tcPr>
            <w:tcW w:w="4236" w:type="dxa"/>
          </w:tcPr>
          <w:p w14:paraId="5A03E5A9" w14:textId="77777777" w:rsidR="00DD315F" w:rsidRPr="00D5401F" w:rsidRDefault="00DD315F" w:rsidP="00CA5632">
            <w:pPr>
              <w:pStyle w:val="Bezmezer"/>
              <w:jc w:val="right"/>
              <w:rPr>
                <w:rFonts w:asciiTheme="minorHAnsi" w:hAnsiTheme="minorHAnsi" w:cstheme="minorHAnsi"/>
                <w:sz w:val="24"/>
                <w:szCs w:val="24"/>
                <w:lang w:eastAsia="cs-CZ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  <w:lang w:eastAsia="cs-CZ"/>
              </w:rPr>
              <w:t>40 320,00</w:t>
            </w:r>
          </w:p>
        </w:tc>
      </w:tr>
      <w:tr w:rsidR="00DD315F" w:rsidRPr="00D5401F" w14:paraId="44F85E97" w14:textId="77777777" w:rsidTr="00CA5632">
        <w:trPr>
          <w:trHeight w:val="397"/>
        </w:trPr>
        <w:tc>
          <w:tcPr>
            <w:tcW w:w="4201" w:type="dxa"/>
          </w:tcPr>
          <w:p w14:paraId="0E11EF52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  <w:lang w:eastAsia="cs-CZ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  <w:lang w:eastAsia="cs-CZ"/>
              </w:rPr>
              <w:t xml:space="preserve">Zúčtování fondů, ostatní výnosy </w:t>
            </w:r>
          </w:p>
        </w:tc>
        <w:tc>
          <w:tcPr>
            <w:tcW w:w="4236" w:type="dxa"/>
          </w:tcPr>
          <w:p w14:paraId="6116DBBA" w14:textId="77777777" w:rsidR="00DD315F" w:rsidRPr="00D5401F" w:rsidRDefault="00DD315F" w:rsidP="00CA5632">
            <w:pPr>
              <w:pStyle w:val="Bezmezer"/>
              <w:jc w:val="right"/>
              <w:rPr>
                <w:rFonts w:asciiTheme="minorHAnsi" w:hAnsiTheme="minorHAnsi" w:cstheme="minorHAnsi"/>
                <w:sz w:val="24"/>
                <w:szCs w:val="24"/>
                <w:lang w:eastAsia="cs-CZ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  <w:lang w:eastAsia="cs-CZ"/>
              </w:rPr>
              <w:t>77 508,00</w:t>
            </w:r>
          </w:p>
        </w:tc>
      </w:tr>
      <w:tr w:rsidR="00DD315F" w:rsidRPr="00D5401F" w14:paraId="17C2B0A5" w14:textId="77777777" w:rsidTr="00CA5632">
        <w:trPr>
          <w:trHeight w:val="397"/>
        </w:trPr>
        <w:tc>
          <w:tcPr>
            <w:tcW w:w="4201" w:type="dxa"/>
          </w:tcPr>
          <w:p w14:paraId="07518F8A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  <w:lang w:eastAsia="cs-CZ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  <w:lang w:eastAsia="cs-CZ"/>
              </w:rPr>
              <w:t xml:space="preserve">Přijaté příspěvky </w:t>
            </w:r>
          </w:p>
        </w:tc>
        <w:tc>
          <w:tcPr>
            <w:tcW w:w="4236" w:type="dxa"/>
          </w:tcPr>
          <w:p w14:paraId="5EFC5BF3" w14:textId="77777777" w:rsidR="00DD315F" w:rsidRPr="00D5401F" w:rsidRDefault="00DD315F" w:rsidP="00CA5632">
            <w:pPr>
              <w:pStyle w:val="Bezmezer"/>
              <w:jc w:val="right"/>
              <w:rPr>
                <w:rFonts w:asciiTheme="minorHAnsi" w:hAnsiTheme="minorHAnsi" w:cstheme="minorHAnsi"/>
                <w:sz w:val="24"/>
                <w:szCs w:val="24"/>
                <w:lang w:eastAsia="cs-CZ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  <w:lang w:eastAsia="cs-CZ"/>
              </w:rPr>
              <w:t>75 537,00</w:t>
            </w:r>
          </w:p>
          <w:p w14:paraId="126069AC" w14:textId="77777777" w:rsidR="00DD315F" w:rsidRPr="00D5401F" w:rsidRDefault="00DD315F" w:rsidP="00CA5632">
            <w:pPr>
              <w:pStyle w:val="Bezmezer"/>
              <w:jc w:val="right"/>
              <w:rPr>
                <w:rFonts w:asciiTheme="minorHAnsi" w:hAnsiTheme="minorHAnsi" w:cstheme="minorHAnsi"/>
                <w:sz w:val="24"/>
                <w:szCs w:val="24"/>
                <w:lang w:eastAsia="cs-CZ"/>
              </w:rPr>
            </w:pPr>
          </w:p>
        </w:tc>
      </w:tr>
      <w:tr w:rsidR="00DD315F" w:rsidRPr="00D5401F" w14:paraId="70467641" w14:textId="77777777" w:rsidTr="00CA5632">
        <w:trPr>
          <w:trHeight w:val="397"/>
        </w:trPr>
        <w:tc>
          <w:tcPr>
            <w:tcW w:w="4201" w:type="dxa"/>
          </w:tcPr>
          <w:p w14:paraId="22FF7685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  <w:lang w:eastAsia="cs-CZ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  <w:lang w:eastAsia="cs-CZ"/>
              </w:rPr>
              <w:t xml:space="preserve">Provozní dotace </w:t>
            </w:r>
          </w:p>
        </w:tc>
        <w:tc>
          <w:tcPr>
            <w:tcW w:w="4236" w:type="dxa"/>
          </w:tcPr>
          <w:p w14:paraId="3D729838" w14:textId="77777777" w:rsidR="00DD315F" w:rsidRPr="00D5401F" w:rsidRDefault="00DD315F" w:rsidP="00CA5632">
            <w:pPr>
              <w:pStyle w:val="Bezmezer"/>
              <w:jc w:val="right"/>
              <w:rPr>
                <w:rFonts w:asciiTheme="minorHAnsi" w:hAnsiTheme="minorHAnsi" w:cstheme="minorHAnsi"/>
                <w:sz w:val="24"/>
                <w:szCs w:val="24"/>
                <w:lang w:eastAsia="cs-CZ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  <w:lang w:eastAsia="cs-CZ"/>
              </w:rPr>
              <w:t>75 833,00</w:t>
            </w:r>
          </w:p>
        </w:tc>
      </w:tr>
      <w:tr w:rsidR="00DD315F" w:rsidRPr="00D5401F" w14:paraId="33EE7298" w14:textId="77777777" w:rsidTr="00CA5632">
        <w:trPr>
          <w:trHeight w:val="397"/>
        </w:trPr>
        <w:tc>
          <w:tcPr>
            <w:tcW w:w="4201" w:type="dxa"/>
          </w:tcPr>
          <w:p w14:paraId="5A339A9E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b/>
                <w:sz w:val="24"/>
                <w:szCs w:val="24"/>
                <w:lang w:eastAsia="cs-CZ"/>
              </w:rPr>
            </w:pPr>
            <w:r w:rsidRPr="00D5401F">
              <w:rPr>
                <w:rFonts w:asciiTheme="minorHAnsi" w:hAnsiTheme="minorHAnsi" w:cstheme="minorHAnsi"/>
                <w:b/>
                <w:sz w:val="24"/>
                <w:szCs w:val="24"/>
                <w:lang w:eastAsia="cs-CZ"/>
              </w:rPr>
              <w:t>Celkem</w:t>
            </w:r>
          </w:p>
        </w:tc>
        <w:tc>
          <w:tcPr>
            <w:tcW w:w="4236" w:type="dxa"/>
          </w:tcPr>
          <w:p w14:paraId="08BF74BF" w14:textId="77777777" w:rsidR="00DD315F" w:rsidRPr="00D5401F" w:rsidRDefault="00DD315F" w:rsidP="00CA5632">
            <w:pPr>
              <w:pStyle w:val="Bezmezer"/>
              <w:jc w:val="right"/>
              <w:rPr>
                <w:rFonts w:asciiTheme="minorHAnsi" w:hAnsiTheme="minorHAnsi" w:cstheme="minorHAnsi"/>
                <w:b/>
                <w:sz w:val="24"/>
                <w:szCs w:val="24"/>
                <w:lang w:eastAsia="cs-CZ"/>
              </w:rPr>
            </w:pPr>
            <w:r w:rsidRPr="00D5401F">
              <w:rPr>
                <w:rFonts w:asciiTheme="minorHAnsi" w:hAnsiTheme="minorHAnsi" w:cstheme="minorHAnsi"/>
                <w:b/>
                <w:sz w:val="24"/>
                <w:szCs w:val="24"/>
                <w:lang w:eastAsia="cs-CZ"/>
              </w:rPr>
              <w:t>269 198,00</w:t>
            </w:r>
          </w:p>
        </w:tc>
      </w:tr>
    </w:tbl>
    <w:p w14:paraId="5DAEF554" w14:textId="77777777" w:rsidR="00DD315F" w:rsidRPr="00D5401F" w:rsidRDefault="00DD315F" w:rsidP="00DD315F">
      <w:pPr>
        <w:pStyle w:val="Bezmezer"/>
        <w:rPr>
          <w:rFonts w:asciiTheme="minorHAnsi" w:hAnsiTheme="minorHAnsi" w:cstheme="minorHAnsi"/>
          <w:b/>
          <w:sz w:val="24"/>
          <w:szCs w:val="24"/>
          <w:lang w:eastAsia="cs-CZ"/>
        </w:rPr>
      </w:pPr>
    </w:p>
    <w:p w14:paraId="1C0675A1" w14:textId="77777777" w:rsidR="00DD315F" w:rsidRPr="00D5401F" w:rsidRDefault="00DD315F" w:rsidP="00DD315F">
      <w:pPr>
        <w:pStyle w:val="Bezmezer"/>
        <w:rPr>
          <w:rFonts w:asciiTheme="minorHAnsi" w:hAnsiTheme="minorHAnsi" w:cstheme="minorHAnsi"/>
          <w:b/>
          <w:sz w:val="24"/>
          <w:szCs w:val="24"/>
          <w:lang w:eastAsia="cs-CZ"/>
        </w:rPr>
      </w:pPr>
    </w:p>
    <w:p w14:paraId="3EDB5A5C" w14:textId="77777777" w:rsidR="00DD315F" w:rsidRPr="00D5401F" w:rsidRDefault="00DD315F" w:rsidP="00DD315F">
      <w:pPr>
        <w:pStyle w:val="Bezmezer"/>
        <w:rPr>
          <w:rFonts w:asciiTheme="minorHAnsi" w:hAnsiTheme="minorHAnsi" w:cstheme="minorHAnsi"/>
          <w:b/>
          <w:sz w:val="24"/>
          <w:szCs w:val="24"/>
          <w:lang w:eastAsia="cs-CZ"/>
        </w:rPr>
      </w:pPr>
    </w:p>
    <w:p w14:paraId="00265018" w14:textId="77777777" w:rsidR="00DD315F" w:rsidRPr="00D5401F" w:rsidRDefault="00DD315F" w:rsidP="00DD315F">
      <w:pPr>
        <w:pStyle w:val="Bezmezer"/>
        <w:rPr>
          <w:rFonts w:asciiTheme="minorHAnsi" w:hAnsiTheme="minorHAnsi" w:cstheme="minorHAnsi"/>
          <w:b/>
          <w:sz w:val="24"/>
          <w:szCs w:val="24"/>
          <w:lang w:eastAsia="cs-CZ"/>
        </w:rPr>
      </w:pPr>
      <w:r w:rsidRPr="00D5401F">
        <w:rPr>
          <w:rFonts w:asciiTheme="minorHAnsi" w:hAnsiTheme="minorHAnsi" w:cstheme="minorHAnsi"/>
          <w:b/>
          <w:sz w:val="24"/>
          <w:szCs w:val="24"/>
          <w:lang w:eastAsia="cs-CZ"/>
        </w:rPr>
        <w:t xml:space="preserve">Hlavní činnost  3: </w:t>
      </w:r>
    </w:p>
    <w:p w14:paraId="58DB65EF" w14:textId="77777777" w:rsidR="00DD315F" w:rsidRPr="00D5401F" w:rsidRDefault="00DD315F" w:rsidP="00DD315F">
      <w:pPr>
        <w:pStyle w:val="Bezmezer"/>
        <w:rPr>
          <w:rFonts w:asciiTheme="minorHAnsi" w:hAnsiTheme="minorHAnsi" w:cstheme="minorHAnsi"/>
          <w:b/>
          <w:sz w:val="24"/>
          <w:szCs w:val="24"/>
          <w:lang w:eastAsia="cs-CZ"/>
        </w:rPr>
      </w:pPr>
      <w:r w:rsidRPr="00D5401F">
        <w:rPr>
          <w:rFonts w:asciiTheme="minorHAnsi" w:hAnsiTheme="minorHAnsi" w:cstheme="minorHAnsi"/>
          <w:b/>
          <w:sz w:val="24"/>
          <w:szCs w:val="24"/>
        </w:rPr>
        <w:t>Sociální rehabilitace NONA</w:t>
      </w:r>
    </w:p>
    <w:p w14:paraId="73E26B06" w14:textId="77777777" w:rsidR="00DD315F" w:rsidRPr="00D5401F" w:rsidRDefault="00DD315F" w:rsidP="00DD315F">
      <w:pPr>
        <w:pStyle w:val="Bezmezer"/>
        <w:rPr>
          <w:rFonts w:asciiTheme="minorHAnsi" w:hAnsiTheme="minorHAnsi" w:cstheme="minorHAnsi"/>
          <w:sz w:val="24"/>
          <w:szCs w:val="24"/>
          <w:lang w:eastAsia="cs-CZ"/>
        </w:rPr>
      </w:pPr>
    </w:p>
    <w:tbl>
      <w:tblPr>
        <w:tblStyle w:val="Mkatabulky"/>
        <w:tblW w:w="0" w:type="auto"/>
        <w:tblInd w:w="851" w:type="dxa"/>
        <w:tblLook w:val="04A0" w:firstRow="1" w:lastRow="0" w:firstColumn="1" w:lastColumn="0" w:noHBand="0" w:noVBand="1"/>
      </w:tblPr>
      <w:tblGrid>
        <w:gridCol w:w="4201"/>
        <w:gridCol w:w="4236"/>
      </w:tblGrid>
      <w:tr w:rsidR="00DD315F" w:rsidRPr="00D5401F" w14:paraId="4F425A5D" w14:textId="77777777" w:rsidTr="00CA5632">
        <w:trPr>
          <w:trHeight w:val="397"/>
        </w:trPr>
        <w:tc>
          <w:tcPr>
            <w:tcW w:w="4201" w:type="dxa"/>
          </w:tcPr>
          <w:p w14:paraId="5030AE4E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  <w:lang w:eastAsia="cs-CZ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  <w:lang w:eastAsia="cs-CZ"/>
              </w:rPr>
              <w:t>Tržby za vlastní výkony – z prodeje služeb</w:t>
            </w:r>
          </w:p>
        </w:tc>
        <w:tc>
          <w:tcPr>
            <w:tcW w:w="4236" w:type="dxa"/>
          </w:tcPr>
          <w:p w14:paraId="769BBA2D" w14:textId="77777777" w:rsidR="00DD315F" w:rsidRPr="00D5401F" w:rsidRDefault="00DD315F" w:rsidP="00CA5632">
            <w:pPr>
              <w:pStyle w:val="Bezmezer"/>
              <w:jc w:val="right"/>
              <w:rPr>
                <w:rFonts w:asciiTheme="minorHAnsi" w:hAnsiTheme="minorHAnsi" w:cstheme="minorHAnsi"/>
                <w:sz w:val="24"/>
                <w:szCs w:val="24"/>
                <w:lang w:eastAsia="cs-CZ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  <w:lang w:eastAsia="cs-CZ"/>
              </w:rPr>
              <w:t>805 234,00</w:t>
            </w:r>
          </w:p>
        </w:tc>
      </w:tr>
      <w:tr w:rsidR="00DD315F" w:rsidRPr="00D5401F" w14:paraId="3E37D4B3" w14:textId="77777777" w:rsidTr="00CA5632">
        <w:trPr>
          <w:trHeight w:val="397"/>
        </w:trPr>
        <w:tc>
          <w:tcPr>
            <w:tcW w:w="4201" w:type="dxa"/>
          </w:tcPr>
          <w:p w14:paraId="3F91921A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  <w:lang w:eastAsia="cs-CZ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  <w:lang w:eastAsia="cs-CZ"/>
              </w:rPr>
              <w:t xml:space="preserve">Provozní dotace </w:t>
            </w:r>
          </w:p>
        </w:tc>
        <w:tc>
          <w:tcPr>
            <w:tcW w:w="4236" w:type="dxa"/>
          </w:tcPr>
          <w:p w14:paraId="4E9ED400" w14:textId="77777777" w:rsidR="00DD315F" w:rsidRPr="00D5401F" w:rsidRDefault="00DD315F" w:rsidP="00CA5632">
            <w:pPr>
              <w:pStyle w:val="Bezmezer"/>
              <w:jc w:val="right"/>
              <w:rPr>
                <w:rFonts w:asciiTheme="minorHAnsi" w:hAnsiTheme="minorHAnsi" w:cstheme="minorHAnsi"/>
                <w:sz w:val="24"/>
                <w:szCs w:val="24"/>
                <w:lang w:eastAsia="cs-CZ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  <w:lang w:eastAsia="cs-CZ"/>
              </w:rPr>
              <w:t>195 828,00</w:t>
            </w:r>
          </w:p>
        </w:tc>
      </w:tr>
      <w:tr w:rsidR="00DD315F" w:rsidRPr="00D5401F" w14:paraId="0C6B5024" w14:textId="77777777" w:rsidTr="00CA5632">
        <w:trPr>
          <w:trHeight w:val="397"/>
        </w:trPr>
        <w:tc>
          <w:tcPr>
            <w:tcW w:w="4201" w:type="dxa"/>
          </w:tcPr>
          <w:p w14:paraId="7EE7A28D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b/>
                <w:sz w:val="24"/>
                <w:szCs w:val="24"/>
                <w:lang w:eastAsia="cs-CZ"/>
              </w:rPr>
            </w:pPr>
            <w:r w:rsidRPr="00D5401F">
              <w:rPr>
                <w:rFonts w:asciiTheme="minorHAnsi" w:hAnsiTheme="minorHAnsi" w:cstheme="minorHAnsi"/>
                <w:b/>
                <w:sz w:val="24"/>
                <w:szCs w:val="24"/>
                <w:lang w:eastAsia="cs-CZ"/>
              </w:rPr>
              <w:t>Celkem</w:t>
            </w:r>
          </w:p>
        </w:tc>
        <w:tc>
          <w:tcPr>
            <w:tcW w:w="4236" w:type="dxa"/>
          </w:tcPr>
          <w:p w14:paraId="1753FF06" w14:textId="77777777" w:rsidR="00DD315F" w:rsidRPr="00D5401F" w:rsidRDefault="00DD315F" w:rsidP="00CA5632">
            <w:pPr>
              <w:pStyle w:val="Bezmezer"/>
              <w:jc w:val="right"/>
              <w:rPr>
                <w:rFonts w:asciiTheme="minorHAnsi" w:hAnsiTheme="minorHAnsi" w:cstheme="minorHAnsi"/>
                <w:b/>
                <w:sz w:val="24"/>
                <w:szCs w:val="24"/>
                <w:lang w:eastAsia="cs-CZ"/>
              </w:rPr>
            </w:pPr>
            <w:r w:rsidRPr="00D5401F">
              <w:rPr>
                <w:rFonts w:asciiTheme="minorHAnsi" w:hAnsiTheme="minorHAnsi" w:cstheme="minorHAnsi"/>
                <w:b/>
                <w:sz w:val="24"/>
                <w:szCs w:val="24"/>
                <w:lang w:eastAsia="cs-CZ"/>
              </w:rPr>
              <w:t xml:space="preserve">1 001 062,00 </w:t>
            </w:r>
          </w:p>
        </w:tc>
      </w:tr>
    </w:tbl>
    <w:p w14:paraId="0BEE2915" w14:textId="77777777" w:rsidR="00DD315F" w:rsidRPr="00D5401F" w:rsidRDefault="00DD315F" w:rsidP="00DD315F">
      <w:pPr>
        <w:pStyle w:val="Bezmezer"/>
        <w:rPr>
          <w:rFonts w:asciiTheme="minorHAnsi" w:hAnsiTheme="minorHAnsi" w:cstheme="minorHAnsi"/>
          <w:sz w:val="24"/>
          <w:szCs w:val="24"/>
          <w:lang w:eastAsia="cs-CZ"/>
        </w:rPr>
      </w:pPr>
    </w:p>
    <w:p w14:paraId="4AAAC05A" w14:textId="77777777" w:rsidR="00DD315F" w:rsidRPr="00D5401F" w:rsidRDefault="00DD315F" w:rsidP="00DD315F">
      <w:pPr>
        <w:pStyle w:val="Bezmezer"/>
        <w:rPr>
          <w:rFonts w:asciiTheme="minorHAnsi" w:hAnsiTheme="minorHAnsi" w:cstheme="minorHAnsi"/>
          <w:sz w:val="24"/>
          <w:szCs w:val="24"/>
          <w:lang w:eastAsia="cs-CZ"/>
        </w:rPr>
      </w:pPr>
    </w:p>
    <w:p w14:paraId="13A21F9B" w14:textId="77777777" w:rsidR="00DD315F" w:rsidRPr="00D5401F" w:rsidRDefault="00DD315F" w:rsidP="00DD315F">
      <w:pPr>
        <w:pStyle w:val="Bezmezer"/>
        <w:rPr>
          <w:rFonts w:asciiTheme="minorHAnsi" w:hAnsiTheme="minorHAnsi" w:cstheme="minorHAnsi"/>
          <w:sz w:val="24"/>
          <w:szCs w:val="24"/>
          <w:lang w:eastAsia="cs-CZ"/>
        </w:rPr>
      </w:pPr>
    </w:p>
    <w:p w14:paraId="4DA327CB" w14:textId="77777777" w:rsidR="00DD315F" w:rsidRPr="00D5401F" w:rsidRDefault="00DD315F" w:rsidP="00DD315F">
      <w:pPr>
        <w:pStyle w:val="Bezmezer"/>
        <w:rPr>
          <w:rFonts w:asciiTheme="minorHAnsi" w:hAnsiTheme="minorHAnsi" w:cstheme="minorHAnsi"/>
          <w:b/>
          <w:sz w:val="24"/>
          <w:szCs w:val="24"/>
          <w:lang w:eastAsia="cs-CZ"/>
        </w:rPr>
      </w:pPr>
      <w:r w:rsidRPr="00D5401F">
        <w:rPr>
          <w:rFonts w:asciiTheme="minorHAnsi" w:hAnsiTheme="minorHAnsi" w:cstheme="minorHAnsi"/>
          <w:b/>
          <w:sz w:val="24"/>
          <w:szCs w:val="24"/>
          <w:lang w:eastAsia="cs-CZ"/>
        </w:rPr>
        <w:t>Hlavní činnost 4 :</w:t>
      </w:r>
    </w:p>
    <w:p w14:paraId="073A7037" w14:textId="77777777" w:rsidR="00DD315F" w:rsidRPr="00D5401F" w:rsidRDefault="00DD315F" w:rsidP="00DD315F">
      <w:pPr>
        <w:rPr>
          <w:rFonts w:asciiTheme="minorHAnsi" w:hAnsiTheme="minorHAnsi" w:cstheme="minorHAnsi"/>
          <w:b/>
        </w:rPr>
      </w:pPr>
      <w:r w:rsidRPr="00D5401F">
        <w:rPr>
          <w:rFonts w:asciiTheme="minorHAnsi" w:hAnsiTheme="minorHAnsi" w:cstheme="minorHAnsi"/>
          <w:b/>
        </w:rPr>
        <w:t xml:space="preserve">Organizace společenských, kulturních, sportovních, rekreačních a dalších akcí pro zdravotně postižené </w:t>
      </w:r>
    </w:p>
    <w:p w14:paraId="67EF9CCF" w14:textId="77777777" w:rsidR="00DD315F" w:rsidRPr="00D5401F" w:rsidRDefault="00DD315F" w:rsidP="00DD315F">
      <w:pPr>
        <w:pStyle w:val="Bezmezer"/>
        <w:rPr>
          <w:rFonts w:asciiTheme="minorHAnsi" w:hAnsiTheme="minorHAnsi" w:cstheme="minorHAnsi"/>
          <w:b/>
          <w:sz w:val="24"/>
          <w:szCs w:val="24"/>
          <w:lang w:eastAsia="cs-CZ"/>
        </w:rPr>
      </w:pPr>
    </w:p>
    <w:tbl>
      <w:tblPr>
        <w:tblStyle w:val="Mkatabulky"/>
        <w:tblW w:w="0" w:type="auto"/>
        <w:tblInd w:w="851" w:type="dxa"/>
        <w:tblLook w:val="04A0" w:firstRow="1" w:lastRow="0" w:firstColumn="1" w:lastColumn="0" w:noHBand="0" w:noVBand="1"/>
      </w:tblPr>
      <w:tblGrid>
        <w:gridCol w:w="4201"/>
        <w:gridCol w:w="4236"/>
      </w:tblGrid>
      <w:tr w:rsidR="00DD315F" w:rsidRPr="00D5401F" w14:paraId="56F25E63" w14:textId="77777777" w:rsidTr="00CA5632">
        <w:trPr>
          <w:trHeight w:val="397"/>
        </w:trPr>
        <w:tc>
          <w:tcPr>
            <w:tcW w:w="4201" w:type="dxa"/>
          </w:tcPr>
          <w:p w14:paraId="6E5F9F31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  <w:lang w:eastAsia="cs-CZ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  <w:lang w:eastAsia="cs-CZ"/>
              </w:rPr>
              <w:t>Tržby za vlastní výkony – z prodeje služeb</w:t>
            </w:r>
          </w:p>
        </w:tc>
        <w:tc>
          <w:tcPr>
            <w:tcW w:w="4236" w:type="dxa"/>
          </w:tcPr>
          <w:p w14:paraId="656B0D84" w14:textId="77777777" w:rsidR="00DD315F" w:rsidRPr="00D5401F" w:rsidRDefault="00DD315F" w:rsidP="00CA5632">
            <w:pPr>
              <w:pStyle w:val="Bezmezer"/>
              <w:jc w:val="right"/>
              <w:rPr>
                <w:rFonts w:asciiTheme="minorHAnsi" w:hAnsiTheme="minorHAnsi" w:cstheme="minorHAnsi"/>
                <w:sz w:val="24"/>
                <w:szCs w:val="24"/>
                <w:lang w:eastAsia="cs-CZ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  <w:lang w:eastAsia="cs-CZ"/>
              </w:rPr>
              <w:t>173 900,00</w:t>
            </w:r>
          </w:p>
        </w:tc>
      </w:tr>
      <w:tr w:rsidR="00DD315F" w:rsidRPr="00D5401F" w14:paraId="5777A34C" w14:textId="77777777" w:rsidTr="00CA5632">
        <w:trPr>
          <w:trHeight w:val="397"/>
        </w:trPr>
        <w:tc>
          <w:tcPr>
            <w:tcW w:w="4201" w:type="dxa"/>
          </w:tcPr>
          <w:p w14:paraId="2B1BE936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  <w:lang w:eastAsia="cs-CZ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  <w:lang w:eastAsia="cs-CZ"/>
              </w:rPr>
              <w:t xml:space="preserve">Přijaté příspěvky  </w:t>
            </w:r>
          </w:p>
        </w:tc>
        <w:tc>
          <w:tcPr>
            <w:tcW w:w="4236" w:type="dxa"/>
          </w:tcPr>
          <w:p w14:paraId="68CE9003" w14:textId="77777777" w:rsidR="00DD315F" w:rsidRPr="00D5401F" w:rsidRDefault="00DD315F" w:rsidP="00CA5632">
            <w:pPr>
              <w:pStyle w:val="Bezmezer"/>
              <w:jc w:val="right"/>
              <w:rPr>
                <w:rFonts w:asciiTheme="minorHAnsi" w:hAnsiTheme="minorHAnsi" w:cstheme="minorHAnsi"/>
                <w:sz w:val="24"/>
                <w:szCs w:val="24"/>
                <w:lang w:eastAsia="cs-CZ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  <w:lang w:eastAsia="cs-CZ"/>
              </w:rPr>
              <w:t>54 640,00</w:t>
            </w:r>
          </w:p>
        </w:tc>
      </w:tr>
      <w:tr w:rsidR="00DD315F" w:rsidRPr="00D5401F" w14:paraId="169DDD7D" w14:textId="77777777" w:rsidTr="00CA5632">
        <w:trPr>
          <w:trHeight w:val="397"/>
        </w:trPr>
        <w:tc>
          <w:tcPr>
            <w:tcW w:w="4201" w:type="dxa"/>
          </w:tcPr>
          <w:p w14:paraId="23C07D24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b/>
                <w:sz w:val="24"/>
                <w:szCs w:val="24"/>
                <w:lang w:eastAsia="cs-CZ"/>
              </w:rPr>
            </w:pPr>
            <w:r w:rsidRPr="00D5401F">
              <w:rPr>
                <w:rFonts w:asciiTheme="minorHAnsi" w:hAnsiTheme="minorHAnsi" w:cstheme="minorHAnsi"/>
                <w:b/>
                <w:sz w:val="24"/>
                <w:szCs w:val="24"/>
                <w:lang w:eastAsia="cs-CZ"/>
              </w:rPr>
              <w:t>Celkem</w:t>
            </w:r>
          </w:p>
        </w:tc>
        <w:tc>
          <w:tcPr>
            <w:tcW w:w="4236" w:type="dxa"/>
          </w:tcPr>
          <w:p w14:paraId="2A8DA273" w14:textId="77777777" w:rsidR="00DD315F" w:rsidRPr="00D5401F" w:rsidRDefault="00DD315F" w:rsidP="00CA5632">
            <w:pPr>
              <w:pStyle w:val="Bezmezer"/>
              <w:jc w:val="right"/>
              <w:rPr>
                <w:rFonts w:asciiTheme="minorHAnsi" w:hAnsiTheme="minorHAnsi" w:cstheme="minorHAnsi"/>
                <w:b/>
                <w:sz w:val="24"/>
                <w:szCs w:val="24"/>
                <w:lang w:eastAsia="cs-CZ"/>
              </w:rPr>
            </w:pPr>
            <w:r w:rsidRPr="00D5401F">
              <w:rPr>
                <w:rFonts w:asciiTheme="minorHAnsi" w:hAnsiTheme="minorHAnsi" w:cstheme="minorHAnsi"/>
                <w:b/>
                <w:sz w:val="24"/>
                <w:szCs w:val="24"/>
                <w:lang w:eastAsia="cs-CZ"/>
              </w:rPr>
              <w:t>228 540,00</w:t>
            </w:r>
          </w:p>
        </w:tc>
      </w:tr>
    </w:tbl>
    <w:p w14:paraId="4146B15E" w14:textId="77777777" w:rsidR="00DD315F" w:rsidRPr="00D5401F" w:rsidRDefault="00DD315F" w:rsidP="00DD315F">
      <w:pPr>
        <w:pStyle w:val="Bezmezer"/>
        <w:rPr>
          <w:rFonts w:asciiTheme="minorHAnsi" w:hAnsiTheme="minorHAnsi" w:cstheme="minorHAnsi"/>
          <w:b/>
          <w:sz w:val="24"/>
          <w:szCs w:val="24"/>
          <w:lang w:eastAsia="cs-CZ"/>
        </w:rPr>
      </w:pPr>
    </w:p>
    <w:p w14:paraId="500F3C63" w14:textId="77777777" w:rsidR="00DD315F" w:rsidRPr="00D5401F" w:rsidRDefault="00DD315F" w:rsidP="00DD315F">
      <w:pPr>
        <w:pStyle w:val="Bezmezer"/>
        <w:jc w:val="center"/>
        <w:rPr>
          <w:rFonts w:asciiTheme="minorHAnsi" w:hAnsiTheme="minorHAnsi" w:cstheme="minorHAnsi"/>
          <w:b/>
          <w:sz w:val="24"/>
          <w:szCs w:val="24"/>
          <w:lang w:eastAsia="cs-CZ"/>
        </w:rPr>
      </w:pPr>
    </w:p>
    <w:p w14:paraId="738C889D" w14:textId="77777777" w:rsidR="00DD315F" w:rsidRPr="00D5401F" w:rsidRDefault="00DD315F" w:rsidP="00DD315F">
      <w:pPr>
        <w:pStyle w:val="Bezmezer"/>
        <w:jc w:val="center"/>
        <w:rPr>
          <w:rFonts w:asciiTheme="minorHAnsi" w:hAnsiTheme="minorHAnsi" w:cstheme="minorHAnsi"/>
          <w:b/>
          <w:sz w:val="24"/>
          <w:szCs w:val="24"/>
          <w:lang w:eastAsia="cs-CZ"/>
        </w:rPr>
      </w:pPr>
    </w:p>
    <w:p w14:paraId="7161E964" w14:textId="77777777" w:rsidR="00DD315F" w:rsidRPr="00D5401F" w:rsidRDefault="00DD315F" w:rsidP="00DD315F">
      <w:pPr>
        <w:pStyle w:val="Bezmezer"/>
        <w:jc w:val="center"/>
        <w:rPr>
          <w:rFonts w:asciiTheme="minorHAnsi" w:hAnsiTheme="minorHAnsi" w:cstheme="minorHAnsi"/>
          <w:b/>
          <w:sz w:val="24"/>
          <w:szCs w:val="24"/>
          <w:lang w:eastAsia="cs-CZ"/>
        </w:rPr>
      </w:pPr>
    </w:p>
    <w:p w14:paraId="544392FE" w14:textId="77777777" w:rsidR="00DD315F" w:rsidRPr="00D5401F" w:rsidRDefault="00DD315F" w:rsidP="00DD315F">
      <w:pPr>
        <w:pStyle w:val="Bezmezer"/>
        <w:jc w:val="center"/>
        <w:rPr>
          <w:rFonts w:asciiTheme="minorHAnsi" w:hAnsiTheme="minorHAnsi" w:cstheme="minorHAnsi"/>
          <w:b/>
          <w:sz w:val="24"/>
          <w:szCs w:val="24"/>
          <w:lang w:eastAsia="cs-CZ"/>
        </w:rPr>
      </w:pPr>
    </w:p>
    <w:p w14:paraId="3F6B093E" w14:textId="77777777" w:rsidR="00DD315F" w:rsidRPr="00D5401F" w:rsidRDefault="00DD315F" w:rsidP="00DD315F">
      <w:pPr>
        <w:pStyle w:val="Bezmezer"/>
        <w:jc w:val="center"/>
        <w:rPr>
          <w:rFonts w:asciiTheme="minorHAnsi" w:hAnsiTheme="minorHAnsi" w:cstheme="minorHAnsi"/>
          <w:b/>
          <w:sz w:val="24"/>
          <w:szCs w:val="24"/>
          <w:lang w:eastAsia="cs-CZ"/>
        </w:rPr>
      </w:pPr>
    </w:p>
    <w:p w14:paraId="27A1B67F" w14:textId="77777777" w:rsidR="00DD315F" w:rsidRPr="00D5401F" w:rsidRDefault="00DD315F" w:rsidP="00DD315F">
      <w:pPr>
        <w:pStyle w:val="Bezmezer"/>
        <w:jc w:val="center"/>
        <w:rPr>
          <w:rFonts w:asciiTheme="minorHAnsi" w:hAnsiTheme="minorHAnsi" w:cstheme="minorHAnsi"/>
          <w:b/>
          <w:sz w:val="24"/>
          <w:szCs w:val="24"/>
          <w:lang w:eastAsia="cs-CZ"/>
        </w:rPr>
      </w:pPr>
    </w:p>
    <w:p w14:paraId="79BCF938" w14:textId="77777777" w:rsidR="00DD315F" w:rsidRPr="00D5401F" w:rsidRDefault="00DD315F" w:rsidP="00DD315F">
      <w:pPr>
        <w:pStyle w:val="Bezmezer"/>
        <w:jc w:val="center"/>
        <w:rPr>
          <w:rFonts w:asciiTheme="minorHAnsi" w:hAnsiTheme="minorHAnsi" w:cstheme="minorHAnsi"/>
          <w:b/>
          <w:sz w:val="24"/>
          <w:szCs w:val="24"/>
          <w:lang w:eastAsia="cs-CZ"/>
        </w:rPr>
      </w:pPr>
    </w:p>
    <w:p w14:paraId="7EA05C5B" w14:textId="77777777" w:rsidR="00DD315F" w:rsidRPr="00D5401F" w:rsidRDefault="00DD315F" w:rsidP="00DD315F">
      <w:pPr>
        <w:pStyle w:val="Bezmezer"/>
        <w:jc w:val="center"/>
        <w:rPr>
          <w:rFonts w:asciiTheme="minorHAnsi" w:hAnsiTheme="minorHAnsi" w:cstheme="minorHAnsi"/>
          <w:b/>
          <w:sz w:val="24"/>
          <w:szCs w:val="24"/>
          <w:lang w:eastAsia="cs-CZ"/>
        </w:rPr>
      </w:pPr>
    </w:p>
    <w:p w14:paraId="5C122BC7" w14:textId="77777777" w:rsidR="00DD315F" w:rsidRPr="00D5401F" w:rsidRDefault="00DD315F" w:rsidP="00DD315F">
      <w:pPr>
        <w:pStyle w:val="Bezmezer"/>
        <w:jc w:val="center"/>
        <w:rPr>
          <w:rFonts w:asciiTheme="minorHAnsi" w:hAnsiTheme="minorHAnsi" w:cstheme="minorHAnsi"/>
          <w:b/>
          <w:sz w:val="24"/>
          <w:szCs w:val="24"/>
          <w:lang w:eastAsia="cs-CZ"/>
        </w:rPr>
      </w:pPr>
    </w:p>
    <w:p w14:paraId="19DAB4FB" w14:textId="77777777" w:rsidR="00DD315F" w:rsidRPr="00D5401F" w:rsidRDefault="00DD315F" w:rsidP="00DD315F">
      <w:pPr>
        <w:pStyle w:val="Bezmezer"/>
        <w:jc w:val="center"/>
        <w:rPr>
          <w:rFonts w:asciiTheme="minorHAnsi" w:hAnsiTheme="minorHAnsi" w:cstheme="minorHAnsi"/>
          <w:b/>
          <w:sz w:val="24"/>
          <w:szCs w:val="24"/>
          <w:lang w:eastAsia="cs-CZ"/>
        </w:rPr>
      </w:pPr>
    </w:p>
    <w:p w14:paraId="05D9D2B2" w14:textId="77777777" w:rsidR="00DD315F" w:rsidRPr="00D5401F" w:rsidRDefault="00DD315F" w:rsidP="00DD315F">
      <w:pPr>
        <w:pStyle w:val="Bezmezer"/>
        <w:jc w:val="center"/>
        <w:rPr>
          <w:rFonts w:asciiTheme="minorHAnsi" w:hAnsiTheme="minorHAnsi" w:cstheme="minorHAnsi"/>
          <w:b/>
          <w:sz w:val="24"/>
          <w:szCs w:val="24"/>
          <w:lang w:eastAsia="cs-CZ"/>
        </w:rPr>
      </w:pPr>
    </w:p>
    <w:p w14:paraId="6905DDD9" w14:textId="77777777" w:rsidR="00DD315F" w:rsidRPr="00D5401F" w:rsidRDefault="00DD315F" w:rsidP="00DD315F">
      <w:pPr>
        <w:pStyle w:val="Bezmezer"/>
        <w:jc w:val="center"/>
        <w:rPr>
          <w:rFonts w:asciiTheme="minorHAnsi" w:hAnsiTheme="minorHAnsi" w:cstheme="minorHAnsi"/>
          <w:b/>
          <w:sz w:val="24"/>
          <w:szCs w:val="24"/>
          <w:lang w:eastAsia="cs-CZ"/>
        </w:rPr>
      </w:pPr>
    </w:p>
    <w:p w14:paraId="670DD87A" w14:textId="77777777" w:rsidR="00DD315F" w:rsidRPr="00D5401F" w:rsidRDefault="00DD315F" w:rsidP="00DD315F">
      <w:pPr>
        <w:pStyle w:val="Bezmezer"/>
        <w:jc w:val="center"/>
        <w:rPr>
          <w:rFonts w:asciiTheme="minorHAnsi" w:hAnsiTheme="minorHAnsi" w:cstheme="minorHAnsi"/>
          <w:b/>
          <w:sz w:val="24"/>
          <w:szCs w:val="24"/>
          <w:lang w:eastAsia="cs-CZ"/>
        </w:rPr>
      </w:pPr>
    </w:p>
    <w:p w14:paraId="61DE44DF" w14:textId="77777777" w:rsidR="00DD315F" w:rsidRPr="00D5401F" w:rsidRDefault="00DD315F" w:rsidP="00DD315F">
      <w:pPr>
        <w:pStyle w:val="Bezmezer"/>
        <w:jc w:val="center"/>
        <w:rPr>
          <w:rFonts w:asciiTheme="minorHAnsi" w:hAnsiTheme="minorHAnsi" w:cstheme="minorHAnsi"/>
          <w:b/>
          <w:sz w:val="24"/>
          <w:szCs w:val="24"/>
          <w:lang w:eastAsia="cs-CZ"/>
        </w:rPr>
      </w:pPr>
    </w:p>
    <w:p w14:paraId="06BFBE5E" w14:textId="77777777" w:rsidR="00DD315F" w:rsidRPr="00D5401F" w:rsidRDefault="00DD315F" w:rsidP="00DD315F">
      <w:pPr>
        <w:pStyle w:val="Bezmezer"/>
        <w:jc w:val="center"/>
        <w:rPr>
          <w:rFonts w:asciiTheme="minorHAnsi" w:hAnsiTheme="minorHAnsi" w:cstheme="minorHAnsi"/>
          <w:b/>
          <w:sz w:val="24"/>
          <w:szCs w:val="24"/>
          <w:lang w:eastAsia="cs-CZ"/>
        </w:rPr>
      </w:pPr>
    </w:p>
    <w:p w14:paraId="0D3CEB25" w14:textId="77777777" w:rsidR="00DD315F" w:rsidRPr="00D5401F" w:rsidRDefault="00DD315F" w:rsidP="00DD315F">
      <w:pPr>
        <w:pStyle w:val="Bezmezer"/>
        <w:jc w:val="center"/>
        <w:rPr>
          <w:rFonts w:asciiTheme="minorHAnsi" w:hAnsiTheme="minorHAnsi" w:cstheme="minorHAnsi"/>
          <w:b/>
          <w:sz w:val="24"/>
          <w:szCs w:val="24"/>
          <w:lang w:eastAsia="cs-CZ"/>
        </w:rPr>
      </w:pPr>
    </w:p>
    <w:p w14:paraId="78566243" w14:textId="77777777" w:rsidR="00DD315F" w:rsidRPr="00D5401F" w:rsidRDefault="00DD315F" w:rsidP="0078687C">
      <w:pPr>
        <w:pStyle w:val="Bezmezer"/>
        <w:rPr>
          <w:rFonts w:asciiTheme="minorHAnsi" w:hAnsiTheme="minorHAnsi" w:cstheme="minorHAnsi"/>
          <w:b/>
          <w:sz w:val="24"/>
          <w:szCs w:val="24"/>
          <w:lang w:eastAsia="cs-CZ"/>
        </w:rPr>
      </w:pPr>
    </w:p>
    <w:p w14:paraId="3DA7E023" w14:textId="77777777" w:rsidR="00DD315F" w:rsidRPr="00D5401F" w:rsidRDefault="00DD315F" w:rsidP="00DD315F">
      <w:pPr>
        <w:pStyle w:val="Bezmezer"/>
        <w:jc w:val="center"/>
        <w:rPr>
          <w:rFonts w:asciiTheme="minorHAnsi" w:hAnsiTheme="minorHAnsi" w:cstheme="minorHAnsi"/>
          <w:b/>
          <w:sz w:val="24"/>
          <w:szCs w:val="24"/>
          <w:lang w:eastAsia="cs-CZ"/>
        </w:rPr>
      </w:pPr>
    </w:p>
    <w:p w14:paraId="084E69BE" w14:textId="2504A12C" w:rsidR="00DD315F" w:rsidRPr="00D5401F" w:rsidRDefault="00DD315F" w:rsidP="00DD315F">
      <w:pPr>
        <w:pStyle w:val="Bezmezer"/>
        <w:jc w:val="center"/>
        <w:rPr>
          <w:rFonts w:asciiTheme="minorHAnsi" w:hAnsiTheme="minorHAnsi" w:cstheme="minorHAnsi"/>
          <w:b/>
          <w:sz w:val="32"/>
          <w:szCs w:val="32"/>
          <w:lang w:val="en-US" w:eastAsia="cs-CZ"/>
        </w:rPr>
      </w:pPr>
      <w:r w:rsidRPr="00D5401F">
        <w:rPr>
          <w:rFonts w:asciiTheme="minorHAnsi" w:hAnsiTheme="minorHAnsi" w:cstheme="minorHAnsi"/>
          <w:b/>
          <w:sz w:val="32"/>
          <w:szCs w:val="32"/>
          <w:lang w:eastAsia="cs-CZ"/>
        </w:rPr>
        <w:t xml:space="preserve">V roce 2021 byly přijaty následující dary </w:t>
      </w:r>
      <w:r w:rsidRPr="00D5401F">
        <w:rPr>
          <w:rFonts w:asciiTheme="minorHAnsi" w:hAnsiTheme="minorHAnsi" w:cstheme="minorHAnsi"/>
          <w:b/>
          <w:sz w:val="32"/>
          <w:szCs w:val="32"/>
          <w:lang w:val="en-US" w:eastAsia="cs-CZ"/>
        </w:rPr>
        <w:t>(</w:t>
      </w:r>
      <w:r w:rsidRPr="00D5401F">
        <w:rPr>
          <w:rFonts w:asciiTheme="minorHAnsi" w:hAnsiTheme="minorHAnsi" w:cstheme="minorHAnsi"/>
          <w:b/>
          <w:sz w:val="32"/>
          <w:szCs w:val="32"/>
          <w:lang w:eastAsia="cs-CZ"/>
        </w:rPr>
        <w:t>jednotlivě uvedeny dary nad 5 000 Kč, ostatní souhrnně</w:t>
      </w:r>
      <w:r w:rsidRPr="00D5401F">
        <w:rPr>
          <w:rFonts w:asciiTheme="minorHAnsi" w:hAnsiTheme="minorHAnsi" w:cstheme="minorHAnsi"/>
          <w:b/>
          <w:sz w:val="32"/>
          <w:szCs w:val="32"/>
          <w:lang w:val="en-US" w:eastAsia="cs-CZ"/>
        </w:rPr>
        <w:t>):</w:t>
      </w:r>
    </w:p>
    <w:p w14:paraId="433B45CF" w14:textId="77777777" w:rsidR="00DD315F" w:rsidRPr="00D5401F" w:rsidRDefault="00DD315F" w:rsidP="00DD315F">
      <w:pPr>
        <w:pStyle w:val="Bezmezer"/>
        <w:jc w:val="center"/>
        <w:rPr>
          <w:rFonts w:asciiTheme="minorHAnsi" w:hAnsiTheme="minorHAnsi" w:cstheme="minorHAnsi"/>
          <w:b/>
          <w:sz w:val="32"/>
          <w:szCs w:val="32"/>
          <w:lang w:val="en-US" w:eastAsia="cs-CZ"/>
        </w:rPr>
      </w:pPr>
    </w:p>
    <w:p w14:paraId="53F20159" w14:textId="77777777" w:rsidR="00DD315F" w:rsidRPr="00D5401F" w:rsidRDefault="00DD315F" w:rsidP="00DD315F">
      <w:pPr>
        <w:pStyle w:val="Bezmezer"/>
        <w:jc w:val="center"/>
        <w:rPr>
          <w:rFonts w:asciiTheme="minorHAnsi" w:hAnsiTheme="minorHAnsi" w:cstheme="minorHAnsi"/>
          <w:b/>
          <w:sz w:val="32"/>
          <w:szCs w:val="32"/>
          <w:lang w:val="en-US" w:eastAsia="cs-CZ"/>
        </w:rPr>
      </w:pPr>
    </w:p>
    <w:p w14:paraId="062A836F" w14:textId="77777777" w:rsidR="00DD315F" w:rsidRPr="00D5401F" w:rsidRDefault="00DD315F" w:rsidP="00DD315F">
      <w:pPr>
        <w:pStyle w:val="Bezmezer"/>
        <w:rPr>
          <w:rFonts w:asciiTheme="minorHAnsi" w:hAnsiTheme="minorHAnsi" w:cstheme="minorHAnsi"/>
          <w:sz w:val="24"/>
          <w:szCs w:val="24"/>
          <w:lang w:eastAsia="cs-CZ"/>
        </w:rPr>
      </w:pPr>
      <w:r w:rsidRPr="00D5401F">
        <w:rPr>
          <w:rFonts w:asciiTheme="minorHAnsi" w:hAnsiTheme="minorHAnsi" w:cstheme="minorHAnsi"/>
          <w:sz w:val="24"/>
          <w:szCs w:val="24"/>
          <w:lang w:eastAsia="cs-CZ"/>
        </w:rPr>
        <w:t xml:space="preserve">V roce 2021 byly přijaty následující dary </w:t>
      </w:r>
    </w:p>
    <w:p w14:paraId="2800F378" w14:textId="2E340146" w:rsidR="00DD315F" w:rsidRDefault="00DD315F" w:rsidP="00DD315F">
      <w:pPr>
        <w:pStyle w:val="Bezmezer"/>
        <w:rPr>
          <w:rFonts w:asciiTheme="minorHAnsi" w:hAnsiTheme="minorHAnsi" w:cstheme="minorHAnsi"/>
          <w:sz w:val="24"/>
          <w:szCs w:val="24"/>
          <w:lang w:eastAsia="cs-CZ"/>
        </w:rPr>
      </w:pPr>
    </w:p>
    <w:p w14:paraId="1C21A283" w14:textId="51644B63" w:rsidR="0078687C" w:rsidRPr="0078687C" w:rsidRDefault="0078687C" w:rsidP="0078687C">
      <w:pPr>
        <w:rPr>
          <w:lang w:eastAsia="cs-CZ"/>
        </w:rPr>
      </w:pPr>
    </w:p>
    <w:p w14:paraId="0FACFFF7" w14:textId="7AE468E4" w:rsidR="0078687C" w:rsidRPr="0078687C" w:rsidRDefault="0078687C" w:rsidP="0078687C">
      <w:pPr>
        <w:rPr>
          <w:lang w:eastAsia="cs-CZ"/>
        </w:rPr>
      </w:pPr>
    </w:p>
    <w:p w14:paraId="2798DB94" w14:textId="2E2C9435" w:rsidR="0078687C" w:rsidRPr="0078687C" w:rsidRDefault="0078687C" w:rsidP="0078687C">
      <w:pPr>
        <w:rPr>
          <w:lang w:eastAsia="cs-CZ"/>
        </w:rPr>
      </w:pPr>
    </w:p>
    <w:p w14:paraId="7F3E8E1E" w14:textId="1DDEFF13" w:rsidR="0078687C" w:rsidRPr="0078687C" w:rsidRDefault="0078687C" w:rsidP="0078687C">
      <w:pPr>
        <w:rPr>
          <w:lang w:eastAsia="cs-CZ"/>
        </w:rPr>
      </w:pPr>
    </w:p>
    <w:p w14:paraId="0EEC3E38" w14:textId="181B944E" w:rsidR="0078687C" w:rsidRPr="0078687C" w:rsidRDefault="0078687C" w:rsidP="0078687C">
      <w:pPr>
        <w:rPr>
          <w:lang w:eastAsia="cs-CZ"/>
        </w:rPr>
      </w:pPr>
    </w:p>
    <w:p w14:paraId="75154362" w14:textId="4BC6F8A4" w:rsidR="0078687C" w:rsidRPr="0078687C" w:rsidRDefault="0078687C" w:rsidP="0078687C">
      <w:pPr>
        <w:rPr>
          <w:lang w:eastAsia="cs-CZ"/>
        </w:rPr>
      </w:pPr>
    </w:p>
    <w:p w14:paraId="2B3D971A" w14:textId="74DA8D05" w:rsidR="0078687C" w:rsidRPr="0078687C" w:rsidRDefault="0078687C" w:rsidP="0078687C">
      <w:pPr>
        <w:rPr>
          <w:lang w:eastAsia="cs-CZ"/>
        </w:rPr>
      </w:pPr>
    </w:p>
    <w:p w14:paraId="7F60EB14" w14:textId="44275E9E" w:rsidR="0078687C" w:rsidRPr="0078687C" w:rsidRDefault="0078687C" w:rsidP="0078687C">
      <w:pPr>
        <w:rPr>
          <w:lang w:eastAsia="cs-CZ"/>
        </w:rPr>
      </w:pPr>
    </w:p>
    <w:p w14:paraId="3565B315" w14:textId="199404BF" w:rsidR="0078687C" w:rsidRPr="0078687C" w:rsidRDefault="0078687C" w:rsidP="0078687C">
      <w:pPr>
        <w:rPr>
          <w:lang w:eastAsia="cs-CZ"/>
        </w:rPr>
      </w:pPr>
    </w:p>
    <w:p w14:paraId="5E86DE3D" w14:textId="7708B59B" w:rsidR="0078687C" w:rsidRPr="0078687C" w:rsidRDefault="0078687C" w:rsidP="0078687C">
      <w:pPr>
        <w:rPr>
          <w:lang w:eastAsia="cs-CZ"/>
        </w:rPr>
      </w:pPr>
    </w:p>
    <w:p w14:paraId="242BE748" w14:textId="43548541" w:rsidR="0078687C" w:rsidRPr="0078687C" w:rsidRDefault="0078687C" w:rsidP="0078687C">
      <w:pPr>
        <w:rPr>
          <w:lang w:eastAsia="cs-CZ"/>
        </w:rPr>
      </w:pPr>
    </w:p>
    <w:p w14:paraId="1C88EF20" w14:textId="4C4A504D" w:rsidR="0078687C" w:rsidRPr="0078687C" w:rsidRDefault="0078687C" w:rsidP="0078687C">
      <w:pPr>
        <w:rPr>
          <w:lang w:eastAsia="cs-CZ"/>
        </w:rPr>
      </w:pPr>
    </w:p>
    <w:p w14:paraId="59F78438" w14:textId="079847EA" w:rsidR="0078687C" w:rsidRPr="0078687C" w:rsidRDefault="0078687C" w:rsidP="0078687C">
      <w:pPr>
        <w:rPr>
          <w:lang w:eastAsia="cs-CZ"/>
        </w:rPr>
      </w:pPr>
    </w:p>
    <w:tbl>
      <w:tblPr>
        <w:tblW w:w="9360" w:type="dxa"/>
        <w:tblCellSpacing w:w="0" w:type="dxa"/>
        <w:tblInd w:w="-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472"/>
        <w:gridCol w:w="2144"/>
        <w:gridCol w:w="3744"/>
      </w:tblGrid>
      <w:tr w:rsidR="00DD315F" w:rsidRPr="00D5401F" w14:paraId="2E66FCFA" w14:textId="77777777" w:rsidTr="0078687C">
        <w:trPr>
          <w:trHeight w:val="284"/>
          <w:tblHeader/>
          <w:tblCellSpacing w:w="0" w:type="dxa"/>
        </w:trPr>
        <w:tc>
          <w:tcPr>
            <w:tcW w:w="3472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47891AA2" w14:textId="5BB30150" w:rsidR="00DD315F" w:rsidRPr="00D5401F" w:rsidRDefault="0078687C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D</w:t>
            </w:r>
            <w:r w:rsidR="00DD315F" w:rsidRPr="00D5401F">
              <w:rPr>
                <w:rFonts w:asciiTheme="minorHAnsi" w:hAnsiTheme="minorHAnsi" w:cstheme="minorHAnsi"/>
                <w:sz w:val="24"/>
                <w:szCs w:val="24"/>
              </w:rPr>
              <w:t xml:space="preserve">árce </w:t>
            </w:r>
          </w:p>
        </w:tc>
        <w:tc>
          <w:tcPr>
            <w:tcW w:w="2144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71CFA319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Částka</w:t>
            </w:r>
          </w:p>
        </w:tc>
        <w:tc>
          <w:tcPr>
            <w:tcW w:w="37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B0E5A6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Komentář</w:t>
            </w:r>
          </w:p>
        </w:tc>
      </w:tr>
      <w:tr w:rsidR="00DD315F" w:rsidRPr="00D5401F" w14:paraId="039E64E1" w14:textId="77777777" w:rsidTr="0078687C">
        <w:trPr>
          <w:trHeight w:val="284"/>
          <w:tblHeader/>
          <w:tblCellSpacing w:w="0" w:type="dxa"/>
        </w:trPr>
        <w:tc>
          <w:tcPr>
            <w:tcW w:w="3472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4003DD56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 xml:space="preserve">Moneta Money Bank, a.s. </w:t>
            </w:r>
          </w:p>
        </w:tc>
        <w:tc>
          <w:tcPr>
            <w:tcW w:w="2144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6F4EEFE6" w14:textId="77777777" w:rsidR="00DD315F" w:rsidRPr="00D5401F" w:rsidRDefault="00DD315F" w:rsidP="00CA5632">
            <w:pPr>
              <w:pStyle w:val="Bezmezer"/>
              <w:tabs>
                <w:tab w:val="left" w:pos="1953"/>
              </w:tabs>
              <w:ind w:right="248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69 900,00</w:t>
            </w:r>
          </w:p>
        </w:tc>
        <w:tc>
          <w:tcPr>
            <w:tcW w:w="37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564B95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Finanční dar HČ 2</w:t>
            </w:r>
          </w:p>
        </w:tc>
      </w:tr>
      <w:tr w:rsidR="00DD315F" w:rsidRPr="00D5401F" w14:paraId="61AB112F" w14:textId="77777777" w:rsidTr="0078687C">
        <w:trPr>
          <w:trHeight w:val="284"/>
          <w:tblHeader/>
          <w:tblCellSpacing w:w="0" w:type="dxa"/>
        </w:trPr>
        <w:tc>
          <w:tcPr>
            <w:tcW w:w="3472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6E90C5BB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Zaměstnanci Alurol</w:t>
            </w:r>
          </w:p>
        </w:tc>
        <w:tc>
          <w:tcPr>
            <w:tcW w:w="2144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42FE8767" w14:textId="77777777" w:rsidR="00DD315F" w:rsidRPr="00D5401F" w:rsidRDefault="00DD315F" w:rsidP="00CA5632">
            <w:pPr>
              <w:pStyle w:val="Bezmezer"/>
              <w:tabs>
                <w:tab w:val="left" w:pos="1953"/>
              </w:tabs>
              <w:ind w:right="248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 xml:space="preserve">5 000,00 </w:t>
            </w:r>
          </w:p>
        </w:tc>
        <w:tc>
          <w:tcPr>
            <w:tcW w:w="37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9D469F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Finannčí dar HČ 1</w:t>
            </w:r>
          </w:p>
        </w:tc>
      </w:tr>
      <w:tr w:rsidR="00DD315F" w:rsidRPr="00D5401F" w14:paraId="4C119CE0" w14:textId="77777777" w:rsidTr="0078687C">
        <w:trPr>
          <w:trHeight w:val="284"/>
          <w:tblHeader/>
          <w:tblCellSpacing w:w="0" w:type="dxa"/>
        </w:trPr>
        <w:tc>
          <w:tcPr>
            <w:tcW w:w="3472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7ABF2697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 xml:space="preserve">Městys Žernov </w:t>
            </w:r>
          </w:p>
        </w:tc>
        <w:tc>
          <w:tcPr>
            <w:tcW w:w="2144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12386BFD" w14:textId="77777777" w:rsidR="00DD315F" w:rsidRPr="00D5401F" w:rsidRDefault="00DD315F" w:rsidP="00CA5632">
            <w:pPr>
              <w:pStyle w:val="Bezmezer"/>
              <w:tabs>
                <w:tab w:val="left" w:pos="1953"/>
              </w:tabs>
              <w:ind w:right="248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5 637,00</w:t>
            </w:r>
          </w:p>
        </w:tc>
        <w:tc>
          <w:tcPr>
            <w:tcW w:w="37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938993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 xml:space="preserve">Finanční dar HČ 2 </w:t>
            </w:r>
          </w:p>
        </w:tc>
      </w:tr>
      <w:tr w:rsidR="00DD315F" w:rsidRPr="00D5401F" w14:paraId="4ED6D044" w14:textId="77777777" w:rsidTr="0078687C">
        <w:trPr>
          <w:trHeight w:val="284"/>
          <w:tblHeader/>
          <w:tblCellSpacing w:w="0" w:type="dxa"/>
        </w:trPr>
        <w:tc>
          <w:tcPr>
            <w:tcW w:w="3472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5ABC1A5C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 xml:space="preserve">MUDr. Marcela Výravská </w:t>
            </w:r>
          </w:p>
        </w:tc>
        <w:tc>
          <w:tcPr>
            <w:tcW w:w="2144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7D4C2538" w14:textId="77777777" w:rsidR="00DD315F" w:rsidRPr="00D5401F" w:rsidRDefault="00DD315F" w:rsidP="00CA5632">
            <w:pPr>
              <w:pStyle w:val="Bezmezer"/>
              <w:tabs>
                <w:tab w:val="left" w:pos="1953"/>
              </w:tabs>
              <w:ind w:right="248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10 000,00</w:t>
            </w:r>
          </w:p>
        </w:tc>
        <w:tc>
          <w:tcPr>
            <w:tcW w:w="37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3CC176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Finanční dar HČ 1</w:t>
            </w:r>
          </w:p>
        </w:tc>
      </w:tr>
      <w:tr w:rsidR="00DD315F" w:rsidRPr="00D5401F" w14:paraId="1B879443" w14:textId="77777777" w:rsidTr="0078687C">
        <w:trPr>
          <w:trHeight w:val="284"/>
          <w:tblHeader/>
          <w:tblCellSpacing w:w="0" w:type="dxa"/>
        </w:trPr>
        <w:tc>
          <w:tcPr>
            <w:tcW w:w="3472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2200990C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 xml:space="preserve">Obec Rychnovek </w:t>
            </w:r>
          </w:p>
        </w:tc>
        <w:tc>
          <w:tcPr>
            <w:tcW w:w="2144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0BFC1AC2" w14:textId="77777777" w:rsidR="00DD315F" w:rsidRPr="00D5401F" w:rsidRDefault="00DD315F" w:rsidP="00CA5632">
            <w:pPr>
              <w:pStyle w:val="Bezmezer"/>
              <w:tabs>
                <w:tab w:val="left" w:pos="1953"/>
              </w:tabs>
              <w:ind w:right="248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7 000,00</w:t>
            </w:r>
          </w:p>
        </w:tc>
        <w:tc>
          <w:tcPr>
            <w:tcW w:w="37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9B3D32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Finanční dar HČ 1</w:t>
            </w:r>
          </w:p>
        </w:tc>
      </w:tr>
      <w:tr w:rsidR="00DD315F" w:rsidRPr="00D5401F" w14:paraId="7EF43D6B" w14:textId="77777777" w:rsidTr="0078687C">
        <w:trPr>
          <w:trHeight w:val="284"/>
          <w:tblHeader/>
          <w:tblCellSpacing w:w="0" w:type="dxa"/>
        </w:trPr>
        <w:tc>
          <w:tcPr>
            <w:tcW w:w="3472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3B4F93CD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 xml:space="preserve">Městys Nový Hrádek </w:t>
            </w:r>
          </w:p>
        </w:tc>
        <w:tc>
          <w:tcPr>
            <w:tcW w:w="2144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76E5E18E" w14:textId="77777777" w:rsidR="00DD315F" w:rsidRPr="00D5401F" w:rsidRDefault="00DD315F" w:rsidP="00CA5632">
            <w:pPr>
              <w:pStyle w:val="Bezmezer"/>
              <w:tabs>
                <w:tab w:val="left" w:pos="1953"/>
              </w:tabs>
              <w:ind w:right="248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5 000,00</w:t>
            </w:r>
          </w:p>
        </w:tc>
        <w:tc>
          <w:tcPr>
            <w:tcW w:w="37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0B0CBA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Finanční dar HČ 1</w:t>
            </w:r>
          </w:p>
        </w:tc>
      </w:tr>
      <w:tr w:rsidR="00DD315F" w:rsidRPr="00D5401F" w14:paraId="78EDE16D" w14:textId="77777777" w:rsidTr="0078687C">
        <w:trPr>
          <w:trHeight w:val="284"/>
          <w:tblHeader/>
          <w:tblCellSpacing w:w="0" w:type="dxa"/>
        </w:trPr>
        <w:tc>
          <w:tcPr>
            <w:tcW w:w="3472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7AE529D4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 xml:space="preserve">Obec Nahořany </w:t>
            </w:r>
          </w:p>
        </w:tc>
        <w:tc>
          <w:tcPr>
            <w:tcW w:w="2144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4482A2E0" w14:textId="77777777" w:rsidR="00DD315F" w:rsidRPr="00D5401F" w:rsidRDefault="00DD315F" w:rsidP="00CA5632">
            <w:pPr>
              <w:pStyle w:val="Bezmezer"/>
              <w:tabs>
                <w:tab w:val="left" w:pos="1953"/>
              </w:tabs>
              <w:ind w:right="248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10 000,00</w:t>
            </w:r>
          </w:p>
        </w:tc>
        <w:tc>
          <w:tcPr>
            <w:tcW w:w="37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AF44C3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Finanční dar HČ 1</w:t>
            </w:r>
          </w:p>
        </w:tc>
      </w:tr>
      <w:tr w:rsidR="00DD315F" w:rsidRPr="00D5401F" w14:paraId="2EB64560" w14:textId="77777777" w:rsidTr="0078687C">
        <w:trPr>
          <w:trHeight w:val="399"/>
          <w:tblHeader/>
          <w:tblCellSpacing w:w="0" w:type="dxa"/>
        </w:trPr>
        <w:tc>
          <w:tcPr>
            <w:tcW w:w="3472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58EE04B6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Volejbalové centrum Nové Město n.M.</w:t>
            </w:r>
          </w:p>
        </w:tc>
        <w:tc>
          <w:tcPr>
            <w:tcW w:w="2144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3E37AC88" w14:textId="77777777" w:rsidR="00DD315F" w:rsidRPr="00D5401F" w:rsidRDefault="00DD315F" w:rsidP="00CA5632">
            <w:pPr>
              <w:pStyle w:val="Bezmezer"/>
              <w:tabs>
                <w:tab w:val="left" w:pos="1953"/>
              </w:tabs>
              <w:ind w:right="248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9 200,00</w:t>
            </w:r>
          </w:p>
        </w:tc>
        <w:tc>
          <w:tcPr>
            <w:tcW w:w="37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E2C541" w14:textId="3A0D530A" w:rsidR="00DD315F" w:rsidRPr="00D5401F" w:rsidRDefault="00DD315F" w:rsidP="00CA5632">
            <w:pPr>
              <w:rPr>
                <w:rFonts w:asciiTheme="minorHAnsi" w:hAnsiTheme="minorHAnsi" w:cstheme="minorHAnsi"/>
              </w:rPr>
            </w:pPr>
            <w:r w:rsidRPr="00D5401F">
              <w:rPr>
                <w:rFonts w:asciiTheme="minorHAnsi" w:hAnsiTheme="minorHAnsi" w:cstheme="minorHAnsi"/>
              </w:rPr>
              <w:t>Finanční dar HČ 1</w:t>
            </w:r>
          </w:p>
        </w:tc>
      </w:tr>
      <w:tr w:rsidR="00DD315F" w:rsidRPr="00D5401F" w14:paraId="37A30E09" w14:textId="77777777" w:rsidTr="0078687C">
        <w:trPr>
          <w:trHeight w:val="284"/>
          <w:tblHeader/>
          <w:tblCellSpacing w:w="0" w:type="dxa"/>
        </w:trPr>
        <w:tc>
          <w:tcPr>
            <w:tcW w:w="3472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219049F8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 xml:space="preserve">Obec Bohuslavice </w:t>
            </w:r>
          </w:p>
        </w:tc>
        <w:tc>
          <w:tcPr>
            <w:tcW w:w="2144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37727D9F" w14:textId="77777777" w:rsidR="00DD315F" w:rsidRPr="00D5401F" w:rsidRDefault="00DD315F" w:rsidP="00CA5632">
            <w:pPr>
              <w:pStyle w:val="Bezmezer"/>
              <w:tabs>
                <w:tab w:val="left" w:pos="1953"/>
              </w:tabs>
              <w:ind w:right="248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15 000,00</w:t>
            </w:r>
          </w:p>
        </w:tc>
        <w:tc>
          <w:tcPr>
            <w:tcW w:w="37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49FE06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 xml:space="preserve">Finanční dar HČ 1 </w:t>
            </w:r>
          </w:p>
        </w:tc>
      </w:tr>
      <w:tr w:rsidR="00DD315F" w:rsidRPr="00D5401F" w14:paraId="24324044" w14:textId="77777777" w:rsidTr="0078687C">
        <w:trPr>
          <w:trHeight w:val="284"/>
          <w:tblHeader/>
          <w:tblCellSpacing w:w="0" w:type="dxa"/>
        </w:trPr>
        <w:tc>
          <w:tcPr>
            <w:tcW w:w="3472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055E51A7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p. Hampl</w:t>
            </w:r>
          </w:p>
        </w:tc>
        <w:tc>
          <w:tcPr>
            <w:tcW w:w="2144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0E6F3A1B" w14:textId="77777777" w:rsidR="00DD315F" w:rsidRPr="00D5401F" w:rsidRDefault="00DD315F" w:rsidP="00CA5632">
            <w:pPr>
              <w:pStyle w:val="Bezmezer"/>
              <w:tabs>
                <w:tab w:val="left" w:pos="1953"/>
              </w:tabs>
              <w:ind w:right="248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5 000,00</w:t>
            </w:r>
          </w:p>
        </w:tc>
        <w:tc>
          <w:tcPr>
            <w:tcW w:w="37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14C764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 xml:space="preserve">Finanční dar HČ 1 </w:t>
            </w:r>
          </w:p>
        </w:tc>
      </w:tr>
      <w:tr w:rsidR="00DD315F" w:rsidRPr="00D5401F" w14:paraId="5A36D1EF" w14:textId="77777777" w:rsidTr="0078687C">
        <w:trPr>
          <w:trHeight w:val="284"/>
          <w:tblHeader/>
          <w:tblCellSpacing w:w="0" w:type="dxa"/>
        </w:trPr>
        <w:tc>
          <w:tcPr>
            <w:tcW w:w="3472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36D82AA0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 xml:space="preserve">Obec Česká Čermná </w:t>
            </w:r>
          </w:p>
        </w:tc>
        <w:tc>
          <w:tcPr>
            <w:tcW w:w="2144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1DE7FF43" w14:textId="77777777" w:rsidR="00DD315F" w:rsidRPr="00D5401F" w:rsidRDefault="00DD315F" w:rsidP="00CA5632">
            <w:pPr>
              <w:pStyle w:val="Bezmezer"/>
              <w:tabs>
                <w:tab w:val="left" w:pos="1953"/>
              </w:tabs>
              <w:ind w:right="248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 xml:space="preserve">5 000,00 </w:t>
            </w:r>
          </w:p>
        </w:tc>
        <w:tc>
          <w:tcPr>
            <w:tcW w:w="37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387D96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Finanční dar HČ 1</w:t>
            </w:r>
          </w:p>
        </w:tc>
      </w:tr>
      <w:tr w:rsidR="00DD315F" w:rsidRPr="00D5401F" w14:paraId="39196EA4" w14:textId="77777777" w:rsidTr="0078687C">
        <w:trPr>
          <w:trHeight w:val="284"/>
          <w:tblHeader/>
          <w:tblCellSpacing w:w="0" w:type="dxa"/>
        </w:trPr>
        <w:tc>
          <w:tcPr>
            <w:tcW w:w="3472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0420B3FD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 xml:space="preserve">David Novotný </w:t>
            </w:r>
          </w:p>
        </w:tc>
        <w:tc>
          <w:tcPr>
            <w:tcW w:w="2144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75A5B58B" w14:textId="77777777" w:rsidR="00DD315F" w:rsidRPr="00D5401F" w:rsidRDefault="00DD315F" w:rsidP="00CA5632">
            <w:pPr>
              <w:pStyle w:val="Bezmezer"/>
              <w:tabs>
                <w:tab w:val="left" w:pos="1953"/>
              </w:tabs>
              <w:ind w:right="248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 xml:space="preserve">8 000,00 </w:t>
            </w:r>
          </w:p>
        </w:tc>
        <w:tc>
          <w:tcPr>
            <w:tcW w:w="37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327E05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 xml:space="preserve">Finanční dar HČ 1 </w:t>
            </w:r>
          </w:p>
        </w:tc>
      </w:tr>
      <w:tr w:rsidR="00DD315F" w:rsidRPr="00D5401F" w14:paraId="2D7C90DC" w14:textId="77777777" w:rsidTr="0078687C">
        <w:trPr>
          <w:trHeight w:val="284"/>
          <w:tblHeader/>
          <w:tblCellSpacing w:w="0" w:type="dxa"/>
        </w:trPr>
        <w:tc>
          <w:tcPr>
            <w:tcW w:w="3472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1FB667EA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Ammann Nové Město n. M.</w:t>
            </w:r>
          </w:p>
        </w:tc>
        <w:tc>
          <w:tcPr>
            <w:tcW w:w="2144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33BD49C9" w14:textId="77777777" w:rsidR="00DD315F" w:rsidRPr="00D5401F" w:rsidRDefault="00DD315F" w:rsidP="00CA5632">
            <w:pPr>
              <w:pStyle w:val="Bezmezer"/>
              <w:tabs>
                <w:tab w:val="left" w:pos="1953"/>
              </w:tabs>
              <w:ind w:right="248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10 000,00</w:t>
            </w:r>
          </w:p>
        </w:tc>
        <w:tc>
          <w:tcPr>
            <w:tcW w:w="37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C46C52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Finanční dar HČ 1</w:t>
            </w:r>
          </w:p>
        </w:tc>
      </w:tr>
      <w:tr w:rsidR="00DD315F" w:rsidRPr="00D5401F" w14:paraId="2CC0E192" w14:textId="77777777" w:rsidTr="0078687C">
        <w:trPr>
          <w:trHeight w:val="284"/>
          <w:tblHeader/>
          <w:tblCellSpacing w:w="0" w:type="dxa"/>
        </w:trPr>
        <w:tc>
          <w:tcPr>
            <w:tcW w:w="3472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1ECE0032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Drobní dárci – dary do 5 000,00</w:t>
            </w:r>
          </w:p>
        </w:tc>
        <w:tc>
          <w:tcPr>
            <w:tcW w:w="2144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5FEA4173" w14:textId="77777777" w:rsidR="00DD315F" w:rsidRPr="00D5401F" w:rsidRDefault="00DD315F" w:rsidP="00CA5632">
            <w:pPr>
              <w:pStyle w:val="Bezmezer"/>
              <w:tabs>
                <w:tab w:val="left" w:pos="1953"/>
              </w:tabs>
              <w:ind w:right="248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10 400,00</w:t>
            </w:r>
          </w:p>
        </w:tc>
        <w:tc>
          <w:tcPr>
            <w:tcW w:w="37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DDB6F7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Finanční dar HČ 1</w:t>
            </w:r>
          </w:p>
        </w:tc>
      </w:tr>
      <w:tr w:rsidR="00DD315F" w:rsidRPr="00D5401F" w14:paraId="3E5B4198" w14:textId="77777777" w:rsidTr="0078687C">
        <w:trPr>
          <w:trHeight w:val="284"/>
          <w:tblHeader/>
          <w:tblCellSpacing w:w="0" w:type="dxa"/>
        </w:trPr>
        <w:tc>
          <w:tcPr>
            <w:tcW w:w="3472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7E9A6E95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Město Nové Město n.M.</w:t>
            </w:r>
          </w:p>
        </w:tc>
        <w:tc>
          <w:tcPr>
            <w:tcW w:w="2144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05915473" w14:textId="77777777" w:rsidR="00DD315F" w:rsidRPr="00D5401F" w:rsidRDefault="00DD315F" w:rsidP="00CA5632">
            <w:pPr>
              <w:pStyle w:val="Bezmezer"/>
              <w:tabs>
                <w:tab w:val="left" w:pos="1953"/>
              </w:tabs>
              <w:ind w:right="248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9 653,00</w:t>
            </w:r>
          </w:p>
        </w:tc>
        <w:tc>
          <w:tcPr>
            <w:tcW w:w="37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617F3E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Věcný dar – respirátory HČ 1</w:t>
            </w:r>
          </w:p>
        </w:tc>
      </w:tr>
      <w:tr w:rsidR="00DD315F" w:rsidRPr="00D5401F" w14:paraId="164F3537" w14:textId="77777777" w:rsidTr="0078687C">
        <w:trPr>
          <w:trHeight w:val="284"/>
          <w:tblHeader/>
          <w:tblCellSpacing w:w="0" w:type="dxa"/>
        </w:trPr>
        <w:tc>
          <w:tcPr>
            <w:tcW w:w="3472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4DF0366A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RNDr. Dušan Pochop</w:t>
            </w:r>
          </w:p>
        </w:tc>
        <w:tc>
          <w:tcPr>
            <w:tcW w:w="2144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13646451" w14:textId="77777777" w:rsidR="00DD315F" w:rsidRPr="00D5401F" w:rsidRDefault="00DD315F" w:rsidP="00CA5632">
            <w:pPr>
              <w:pStyle w:val="Bezmezer"/>
              <w:tabs>
                <w:tab w:val="left" w:pos="1953"/>
              </w:tabs>
              <w:ind w:right="248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23 500,00</w:t>
            </w:r>
          </w:p>
        </w:tc>
        <w:tc>
          <w:tcPr>
            <w:tcW w:w="37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6928CF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Věcný dar–vitamíny, pleny, roušky HČ1</w:t>
            </w:r>
          </w:p>
        </w:tc>
      </w:tr>
      <w:tr w:rsidR="00DD315F" w:rsidRPr="00D5401F" w14:paraId="680CFF7A" w14:textId="77777777" w:rsidTr="0078687C">
        <w:trPr>
          <w:trHeight w:val="284"/>
          <w:tblHeader/>
          <w:tblCellSpacing w:w="0" w:type="dxa"/>
        </w:trPr>
        <w:tc>
          <w:tcPr>
            <w:tcW w:w="3472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77B9324E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Detecha Nové Město n.M.</w:t>
            </w:r>
          </w:p>
        </w:tc>
        <w:tc>
          <w:tcPr>
            <w:tcW w:w="2144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16CBC470" w14:textId="77777777" w:rsidR="00DD315F" w:rsidRPr="00D5401F" w:rsidRDefault="00DD315F" w:rsidP="00CA5632">
            <w:pPr>
              <w:pStyle w:val="Bezmezer"/>
              <w:tabs>
                <w:tab w:val="left" w:pos="1953"/>
              </w:tabs>
              <w:ind w:right="248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2 640,00</w:t>
            </w:r>
          </w:p>
        </w:tc>
        <w:tc>
          <w:tcPr>
            <w:tcW w:w="37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3BB7F5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Věcný dar - Kosmetika HČ 4</w:t>
            </w:r>
          </w:p>
        </w:tc>
      </w:tr>
      <w:tr w:rsidR="00DD315F" w:rsidRPr="00D5401F" w14:paraId="34141229" w14:textId="77777777" w:rsidTr="0078687C">
        <w:trPr>
          <w:trHeight w:val="284"/>
          <w:tblHeader/>
          <w:tblCellSpacing w:w="0" w:type="dxa"/>
        </w:trPr>
        <w:tc>
          <w:tcPr>
            <w:tcW w:w="3472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55B1E47A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Potraviny Švorc Nový Hrádek</w:t>
            </w:r>
          </w:p>
        </w:tc>
        <w:tc>
          <w:tcPr>
            <w:tcW w:w="2144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24971183" w14:textId="77777777" w:rsidR="00DD315F" w:rsidRPr="00D5401F" w:rsidRDefault="00DD315F" w:rsidP="00CA5632">
            <w:pPr>
              <w:pStyle w:val="Bezmezer"/>
              <w:ind w:right="248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12 000,00</w:t>
            </w:r>
          </w:p>
        </w:tc>
        <w:tc>
          <w:tcPr>
            <w:tcW w:w="37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87855D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Věcný dar -potr. Balíčky HČ 4</w:t>
            </w:r>
          </w:p>
        </w:tc>
      </w:tr>
      <w:tr w:rsidR="00DD315F" w:rsidRPr="00D5401F" w14:paraId="1CDA5EEB" w14:textId="77777777" w:rsidTr="0078687C">
        <w:trPr>
          <w:trHeight w:val="284"/>
          <w:tblHeader/>
          <w:tblCellSpacing w:w="0" w:type="dxa"/>
        </w:trPr>
        <w:tc>
          <w:tcPr>
            <w:tcW w:w="3472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01096C6A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 xml:space="preserve">Společnost DUHA, Nadace pro děti postižené mozkovou obrnou Trutnov </w:t>
            </w:r>
          </w:p>
        </w:tc>
        <w:tc>
          <w:tcPr>
            <w:tcW w:w="2144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6190D6DA" w14:textId="77777777" w:rsidR="00DD315F" w:rsidRPr="00D5401F" w:rsidRDefault="00DD315F" w:rsidP="00CA5632">
            <w:pPr>
              <w:pStyle w:val="Bezmezer"/>
              <w:ind w:right="248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40 000,00</w:t>
            </w:r>
          </w:p>
          <w:p w14:paraId="0C8F59D1" w14:textId="77777777" w:rsidR="00DD315F" w:rsidRPr="00D5401F" w:rsidRDefault="00DD315F" w:rsidP="00CA5632">
            <w:pPr>
              <w:pStyle w:val="Bezmezer"/>
              <w:ind w:right="248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7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756616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 xml:space="preserve">Finanční dar – HČ 4 </w:t>
            </w:r>
          </w:p>
        </w:tc>
      </w:tr>
      <w:tr w:rsidR="00DD315F" w:rsidRPr="00D5401F" w14:paraId="404FBBAC" w14:textId="77777777" w:rsidTr="0078687C">
        <w:trPr>
          <w:trHeight w:val="284"/>
          <w:tblHeader/>
          <w:tblCellSpacing w:w="0" w:type="dxa"/>
        </w:trPr>
        <w:tc>
          <w:tcPr>
            <w:tcW w:w="3472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007819D8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 xml:space="preserve">Celkem </w:t>
            </w:r>
          </w:p>
        </w:tc>
        <w:tc>
          <w:tcPr>
            <w:tcW w:w="2144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1A8416FD" w14:textId="77777777" w:rsidR="00DD315F" w:rsidRPr="00D5401F" w:rsidRDefault="00DD315F" w:rsidP="00CA5632">
            <w:pPr>
              <w:pStyle w:val="Bezmezer"/>
              <w:ind w:right="248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D5401F">
              <w:rPr>
                <w:rFonts w:asciiTheme="minorHAnsi" w:hAnsiTheme="minorHAnsi" w:cstheme="minorHAnsi"/>
                <w:sz w:val="24"/>
                <w:szCs w:val="24"/>
              </w:rPr>
              <w:t>262 930,00</w:t>
            </w:r>
          </w:p>
        </w:tc>
        <w:tc>
          <w:tcPr>
            <w:tcW w:w="37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729F22" w14:textId="77777777" w:rsidR="00DD315F" w:rsidRPr="00D5401F" w:rsidRDefault="00DD315F" w:rsidP="00CA5632">
            <w:pPr>
              <w:pStyle w:val="Bezmez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4DDF8F3F" w14:textId="77777777" w:rsidR="00DD315F" w:rsidRPr="00D5401F" w:rsidRDefault="00DD315F" w:rsidP="00DD315F">
      <w:pPr>
        <w:pStyle w:val="Bezmezer"/>
        <w:rPr>
          <w:rFonts w:asciiTheme="minorHAnsi" w:hAnsiTheme="minorHAnsi" w:cstheme="minorHAnsi"/>
          <w:sz w:val="24"/>
          <w:szCs w:val="24"/>
          <w:lang w:eastAsia="cs-CZ"/>
        </w:rPr>
      </w:pPr>
    </w:p>
    <w:p w14:paraId="148754F5" w14:textId="77777777" w:rsidR="00DD315F" w:rsidRPr="00D5401F" w:rsidRDefault="00DD315F" w:rsidP="00DD315F">
      <w:pPr>
        <w:pStyle w:val="Bezmezer"/>
        <w:rPr>
          <w:rFonts w:asciiTheme="minorHAnsi" w:hAnsiTheme="minorHAnsi" w:cstheme="minorHAnsi"/>
          <w:sz w:val="24"/>
          <w:szCs w:val="24"/>
        </w:rPr>
      </w:pPr>
      <w:r w:rsidRPr="00D5401F">
        <w:rPr>
          <w:rFonts w:asciiTheme="minorHAnsi" w:hAnsiTheme="minorHAnsi" w:cstheme="minorHAnsi"/>
          <w:sz w:val="24"/>
          <w:szCs w:val="24"/>
        </w:rPr>
        <w:t xml:space="preserve">Z výše uvedených darů organizace v roce 2021 využila dary ve výši 219 330,00 Kč. Zůstatek ve výši Kč 43 600,00 byl převeden na účet vlastního jmění takto:  Kč 12 220,00 -  901 0004  bude využit na financování výstavby zahradní pergoly a Kč 31 380,00 na 901 0006 -  pořízení speciálního kočáru Max Country.  </w:t>
      </w:r>
    </w:p>
    <w:p w14:paraId="26D2F227" w14:textId="77777777" w:rsidR="00DD315F" w:rsidRPr="00D5401F" w:rsidRDefault="00DD315F" w:rsidP="00DD315F">
      <w:pPr>
        <w:pStyle w:val="Bezmezer"/>
        <w:rPr>
          <w:rFonts w:asciiTheme="minorHAnsi" w:hAnsiTheme="minorHAnsi" w:cstheme="minorHAnsi"/>
          <w:sz w:val="24"/>
          <w:szCs w:val="24"/>
        </w:rPr>
      </w:pPr>
    </w:p>
    <w:p w14:paraId="05A09006" w14:textId="77777777" w:rsidR="00DD315F" w:rsidRPr="00D5401F" w:rsidRDefault="00DD315F" w:rsidP="00DD315F">
      <w:pPr>
        <w:ind w:left="851"/>
        <w:rPr>
          <w:rFonts w:asciiTheme="minorHAnsi" w:hAnsiTheme="minorHAnsi" w:cstheme="minorHAnsi"/>
          <w:lang w:eastAsia="cs-CZ"/>
        </w:rPr>
      </w:pPr>
      <w:r w:rsidRPr="00D5401F">
        <w:rPr>
          <w:rFonts w:asciiTheme="minorHAnsi" w:hAnsiTheme="minorHAnsi" w:cstheme="minorHAnsi"/>
          <w:lang w:eastAsia="cs-CZ"/>
        </w:rPr>
        <w:t xml:space="preserve">Výbor dobré vůle – Nadace Olgy Havlové poskytl nadační dar ve výši Kč 30 000,00 formou úhrady faktury, jako částečnou úhradu nákladů na pořízení investičního majetku - speciálního kočáru Max Country, jehož celková cena činila Kč 61 380,00. </w:t>
      </w:r>
    </w:p>
    <w:p w14:paraId="7BC1DF16" w14:textId="77777777" w:rsidR="00DD315F" w:rsidRPr="00D5401F" w:rsidRDefault="00DD315F" w:rsidP="00DD315F">
      <w:pPr>
        <w:pStyle w:val="Bezmezer"/>
        <w:jc w:val="center"/>
        <w:rPr>
          <w:rFonts w:asciiTheme="minorHAnsi" w:hAnsiTheme="minorHAnsi" w:cstheme="minorHAnsi"/>
          <w:b/>
          <w:sz w:val="24"/>
          <w:szCs w:val="24"/>
          <w:lang w:val="en-US" w:eastAsia="cs-CZ"/>
        </w:rPr>
      </w:pPr>
    </w:p>
    <w:p w14:paraId="579855F0" w14:textId="77777777" w:rsidR="00DD315F" w:rsidRPr="003502C5" w:rsidRDefault="00DD315F" w:rsidP="00DD315F">
      <w:pPr>
        <w:pStyle w:val="Bezmezer"/>
        <w:rPr>
          <w:rFonts w:ascii="Arial" w:hAnsi="Arial" w:cs="Arial"/>
          <w:lang w:eastAsia="cs-CZ"/>
        </w:rPr>
      </w:pPr>
    </w:p>
    <w:p w14:paraId="0A25B746" w14:textId="77777777" w:rsidR="00DD315F" w:rsidRPr="000E3831" w:rsidRDefault="00DD315F" w:rsidP="00DD315F">
      <w:pPr>
        <w:pStyle w:val="Bezmezer"/>
        <w:tabs>
          <w:tab w:val="left" w:pos="1272"/>
        </w:tabs>
        <w:rPr>
          <w:rFonts w:asciiTheme="minorHAnsi" w:hAnsiTheme="minorHAnsi" w:cstheme="minorHAnsi"/>
          <w:sz w:val="20"/>
          <w:szCs w:val="20"/>
          <w:lang w:eastAsia="cs-CZ"/>
        </w:rPr>
      </w:pPr>
      <w:r>
        <w:rPr>
          <w:rFonts w:asciiTheme="minorHAnsi" w:hAnsiTheme="minorHAnsi" w:cstheme="minorHAnsi"/>
          <w:noProof/>
          <w:sz w:val="20"/>
          <w:szCs w:val="20"/>
          <w:lang w:eastAsia="cs-CZ"/>
        </w:rPr>
        <w:drawing>
          <wp:anchor distT="0" distB="0" distL="114300" distR="114300" simplePos="0" relativeHeight="251675648" behindDoc="1" locked="0" layoutInCell="1" allowOverlap="1" wp14:anchorId="7C3528BD" wp14:editId="1E68D5FF">
            <wp:simplePos x="0" y="0"/>
            <wp:positionH relativeFrom="column">
              <wp:posOffset>1999615</wp:posOffset>
            </wp:positionH>
            <wp:positionV relativeFrom="paragraph">
              <wp:posOffset>101600</wp:posOffset>
            </wp:positionV>
            <wp:extent cx="1527810" cy="944880"/>
            <wp:effectExtent l="19050" t="0" r="0" b="0"/>
            <wp:wrapTight wrapText="bothSides">
              <wp:wrapPolygon edited="0">
                <wp:start x="-269" y="0"/>
                <wp:lineTo x="-269" y="21339"/>
                <wp:lineTo x="21546" y="21339"/>
                <wp:lineTo x="21546" y="0"/>
                <wp:lineTo x="-269" y="0"/>
              </wp:wrapPolygon>
            </wp:wrapTight>
            <wp:docPr id="7" name="obrázek 1" descr="C:\Users\Pavlína\Downloads\VDV_logo_20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vlína\Downloads\VDV_logo_2014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3831">
        <w:rPr>
          <w:rFonts w:asciiTheme="minorHAnsi" w:hAnsiTheme="minorHAnsi" w:cstheme="minorHAnsi"/>
          <w:sz w:val="20"/>
          <w:szCs w:val="20"/>
          <w:lang w:eastAsia="cs-CZ"/>
        </w:rPr>
        <w:tab/>
      </w:r>
    </w:p>
    <w:p w14:paraId="63F4BF29" w14:textId="77777777" w:rsidR="00DD315F" w:rsidRPr="000E3831" w:rsidRDefault="00DD315F" w:rsidP="00DD315F">
      <w:pPr>
        <w:pStyle w:val="Bezmezer"/>
        <w:rPr>
          <w:rFonts w:asciiTheme="minorHAnsi" w:hAnsiTheme="minorHAnsi" w:cstheme="minorHAnsi"/>
          <w:sz w:val="20"/>
          <w:szCs w:val="20"/>
        </w:rPr>
      </w:pPr>
    </w:p>
    <w:p w14:paraId="3F5673B7" w14:textId="77777777" w:rsidR="00DD315F" w:rsidRDefault="00DD315F" w:rsidP="00DD315F">
      <w:pPr>
        <w:tabs>
          <w:tab w:val="left" w:pos="4320"/>
        </w:tabs>
        <w:jc w:val="center"/>
        <w:rPr>
          <w:rFonts w:asciiTheme="minorHAnsi" w:hAnsiTheme="minorHAnsi" w:cstheme="minorHAnsi"/>
          <w:b/>
          <w:sz w:val="44"/>
          <w:szCs w:val="44"/>
        </w:rPr>
      </w:pPr>
    </w:p>
    <w:p w14:paraId="72A21BEE" w14:textId="77777777" w:rsidR="00DD315F" w:rsidRDefault="00DD315F" w:rsidP="00DD315F">
      <w:pPr>
        <w:tabs>
          <w:tab w:val="left" w:pos="4320"/>
        </w:tabs>
        <w:jc w:val="center"/>
        <w:rPr>
          <w:rFonts w:asciiTheme="minorHAnsi" w:hAnsiTheme="minorHAnsi" w:cstheme="minorHAnsi"/>
          <w:b/>
          <w:sz w:val="44"/>
          <w:szCs w:val="44"/>
        </w:rPr>
      </w:pPr>
    </w:p>
    <w:p w14:paraId="50165B3E" w14:textId="77777777" w:rsidR="00DD315F" w:rsidRDefault="00DD315F" w:rsidP="00DD315F">
      <w:pPr>
        <w:tabs>
          <w:tab w:val="left" w:pos="4320"/>
        </w:tabs>
        <w:jc w:val="center"/>
        <w:rPr>
          <w:rFonts w:asciiTheme="minorHAnsi" w:hAnsiTheme="minorHAnsi" w:cstheme="minorHAnsi"/>
          <w:b/>
          <w:sz w:val="44"/>
          <w:szCs w:val="44"/>
        </w:rPr>
      </w:pPr>
    </w:p>
    <w:p w14:paraId="04B73504" w14:textId="77777777" w:rsidR="00DD315F" w:rsidRDefault="00DD315F" w:rsidP="00DD315F">
      <w:pPr>
        <w:tabs>
          <w:tab w:val="left" w:pos="4320"/>
        </w:tabs>
        <w:jc w:val="center"/>
        <w:rPr>
          <w:rFonts w:asciiTheme="minorHAnsi" w:hAnsiTheme="minorHAnsi" w:cstheme="minorHAnsi"/>
          <w:b/>
          <w:sz w:val="44"/>
          <w:szCs w:val="44"/>
        </w:rPr>
      </w:pPr>
    </w:p>
    <w:p w14:paraId="0379859E" w14:textId="77777777" w:rsidR="00DD315F" w:rsidRPr="000E3831" w:rsidRDefault="00DD315F" w:rsidP="00DD315F">
      <w:pPr>
        <w:tabs>
          <w:tab w:val="left" w:pos="4320"/>
        </w:tabs>
        <w:jc w:val="center"/>
        <w:rPr>
          <w:rFonts w:asciiTheme="minorHAnsi" w:hAnsiTheme="minorHAnsi" w:cstheme="minorHAnsi"/>
          <w:b/>
          <w:sz w:val="44"/>
          <w:szCs w:val="44"/>
        </w:rPr>
      </w:pPr>
      <w:r w:rsidRPr="000E3831">
        <w:rPr>
          <w:rFonts w:asciiTheme="minorHAnsi" w:hAnsiTheme="minorHAnsi" w:cstheme="minorHAnsi"/>
          <w:b/>
          <w:sz w:val="44"/>
          <w:szCs w:val="44"/>
        </w:rPr>
        <w:lastRenderedPageBreak/>
        <w:t>Děkujeme všem !</w:t>
      </w:r>
    </w:p>
    <w:p w14:paraId="6807A37C" w14:textId="77777777" w:rsidR="00DD315F" w:rsidRDefault="00DD315F" w:rsidP="00DD315F">
      <w:pPr>
        <w:tabs>
          <w:tab w:val="left" w:pos="4320"/>
        </w:tabs>
        <w:rPr>
          <w:rFonts w:ascii="Arial" w:hAnsi="Arial" w:cs="Arial"/>
          <w:b/>
        </w:rPr>
      </w:pPr>
    </w:p>
    <w:p w14:paraId="0817C8E2" w14:textId="77777777" w:rsidR="00DD315F" w:rsidRPr="009778CD" w:rsidRDefault="00DD315F" w:rsidP="00DD315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13822ABF" w14:textId="77777777" w:rsidR="00DD315F" w:rsidRPr="008012CD" w:rsidRDefault="00DD315F" w:rsidP="00DD315F">
      <w:pPr>
        <w:jc w:val="center"/>
        <w:rPr>
          <w:rFonts w:asciiTheme="minorHAnsi" w:hAnsiTheme="minorHAnsi" w:cs="Arial"/>
          <w:b/>
        </w:rPr>
      </w:pPr>
      <w:r w:rsidRPr="008012CD">
        <w:rPr>
          <w:rFonts w:asciiTheme="minorHAnsi" w:hAnsiTheme="minorHAnsi" w:cs="Arial"/>
          <w:b/>
        </w:rPr>
        <w:t xml:space="preserve">Výkaz zisků a ztrát ke dni 31. 12. 2021 </w:t>
      </w:r>
    </w:p>
    <w:p w14:paraId="03AE8E0C" w14:textId="77777777" w:rsidR="00DD315F" w:rsidRPr="008012CD" w:rsidRDefault="00DD315F" w:rsidP="00DD315F">
      <w:pPr>
        <w:rPr>
          <w:rFonts w:asciiTheme="minorHAnsi" w:hAnsiTheme="minorHAnsi" w:cs="Arial"/>
          <w:b/>
        </w:rPr>
      </w:pPr>
    </w:p>
    <w:p w14:paraId="5A8C1FB9" w14:textId="77777777" w:rsidR="00DD315F" w:rsidRPr="008012CD" w:rsidRDefault="00DD315F" w:rsidP="00DD315F">
      <w:pPr>
        <w:rPr>
          <w:rFonts w:asciiTheme="minorHAnsi" w:hAnsiTheme="minorHAnsi"/>
        </w:rPr>
      </w:pPr>
      <w:r w:rsidRPr="008012CD">
        <w:rPr>
          <w:rFonts w:asciiTheme="minorHAnsi" w:hAnsiTheme="minorHAnsi"/>
        </w:rPr>
        <w:tab/>
      </w:r>
      <w:r w:rsidRPr="008012CD">
        <w:rPr>
          <w:rFonts w:asciiTheme="minorHAnsi" w:hAnsiTheme="minorHAnsi"/>
        </w:rPr>
        <w:tab/>
      </w:r>
      <w:r w:rsidRPr="008012CD">
        <w:rPr>
          <w:rFonts w:asciiTheme="minorHAnsi" w:hAnsiTheme="minorHAnsi"/>
        </w:rPr>
        <w:tab/>
      </w:r>
      <w:r w:rsidRPr="008012CD">
        <w:rPr>
          <w:rFonts w:asciiTheme="minorHAnsi" w:hAnsiTheme="minorHAnsi"/>
        </w:rPr>
        <w:tab/>
      </w:r>
      <w:r w:rsidRPr="008012CD">
        <w:rPr>
          <w:rFonts w:asciiTheme="minorHAnsi" w:hAnsiTheme="minorHAnsi"/>
        </w:rPr>
        <w:tab/>
      </w:r>
      <w:r w:rsidRPr="008012CD">
        <w:rPr>
          <w:rFonts w:asciiTheme="minorHAnsi" w:hAnsiTheme="minorHAnsi"/>
        </w:rPr>
        <w:tab/>
      </w:r>
      <w:r w:rsidRPr="008012CD">
        <w:rPr>
          <w:rFonts w:asciiTheme="minorHAnsi" w:hAnsiTheme="minorHAnsi"/>
        </w:rPr>
        <w:tab/>
      </w:r>
      <w:r w:rsidRPr="008012CD">
        <w:rPr>
          <w:rFonts w:asciiTheme="minorHAnsi" w:hAnsiTheme="minorHAnsi"/>
        </w:rPr>
        <w:tab/>
      </w:r>
      <w:r w:rsidRPr="008012CD">
        <w:rPr>
          <w:rFonts w:asciiTheme="minorHAnsi" w:hAnsiTheme="minorHAnsi"/>
        </w:rPr>
        <w:tab/>
      </w:r>
      <w:r w:rsidRPr="008012CD">
        <w:rPr>
          <w:rFonts w:asciiTheme="minorHAnsi" w:hAnsiTheme="minorHAnsi"/>
        </w:rPr>
        <w:tab/>
      </w:r>
      <w:r w:rsidRPr="008012CD">
        <w:rPr>
          <w:rFonts w:asciiTheme="minorHAnsi" w:hAnsiTheme="minorHAnsi"/>
        </w:rPr>
        <w:tab/>
        <w:t>v  tis. Kč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44"/>
        <w:gridCol w:w="1276"/>
        <w:gridCol w:w="1276"/>
        <w:gridCol w:w="1081"/>
      </w:tblGrid>
      <w:tr w:rsidR="00DD315F" w:rsidRPr="008012CD" w14:paraId="05837CED" w14:textId="77777777" w:rsidTr="00CA5632">
        <w:tc>
          <w:tcPr>
            <w:tcW w:w="4644" w:type="dxa"/>
          </w:tcPr>
          <w:p w14:paraId="4CA9F358" w14:textId="77777777" w:rsidR="00DD315F" w:rsidRPr="008012CD" w:rsidRDefault="00DD315F" w:rsidP="00CA5632">
            <w:pPr>
              <w:rPr>
                <w:rFonts w:asciiTheme="minorHAnsi" w:hAnsiTheme="minorHAnsi"/>
                <w:b/>
              </w:rPr>
            </w:pPr>
          </w:p>
          <w:p w14:paraId="2EE94977" w14:textId="77777777" w:rsidR="00DD315F" w:rsidRPr="008012CD" w:rsidRDefault="00DD315F" w:rsidP="00CA5632">
            <w:pPr>
              <w:rPr>
                <w:rFonts w:asciiTheme="minorHAnsi" w:hAnsiTheme="minorHAnsi"/>
                <w:b/>
              </w:rPr>
            </w:pPr>
            <w:r w:rsidRPr="008012CD">
              <w:rPr>
                <w:rFonts w:asciiTheme="minorHAnsi" w:hAnsiTheme="minorHAnsi"/>
                <w:b/>
              </w:rPr>
              <w:t>Název ukazatele</w:t>
            </w:r>
          </w:p>
        </w:tc>
        <w:tc>
          <w:tcPr>
            <w:tcW w:w="1276" w:type="dxa"/>
          </w:tcPr>
          <w:p w14:paraId="46B4338B" w14:textId="77777777" w:rsidR="00DD315F" w:rsidRPr="008012CD" w:rsidRDefault="00DD315F" w:rsidP="00CA5632">
            <w:pPr>
              <w:rPr>
                <w:rFonts w:asciiTheme="minorHAnsi" w:hAnsiTheme="minorHAnsi"/>
                <w:b/>
              </w:rPr>
            </w:pPr>
          </w:p>
          <w:p w14:paraId="0A2A491F" w14:textId="77777777" w:rsidR="00DD315F" w:rsidRPr="008012CD" w:rsidRDefault="00DD315F" w:rsidP="00CA5632">
            <w:pPr>
              <w:rPr>
                <w:rFonts w:asciiTheme="minorHAnsi" w:hAnsiTheme="minorHAnsi"/>
                <w:b/>
              </w:rPr>
            </w:pPr>
            <w:r w:rsidRPr="008012CD">
              <w:rPr>
                <w:rFonts w:asciiTheme="minorHAnsi" w:hAnsiTheme="minorHAnsi"/>
                <w:b/>
              </w:rPr>
              <w:t>Hlavní činnost</w:t>
            </w:r>
          </w:p>
        </w:tc>
        <w:tc>
          <w:tcPr>
            <w:tcW w:w="1276" w:type="dxa"/>
          </w:tcPr>
          <w:p w14:paraId="1343D3C6" w14:textId="77777777" w:rsidR="00DD315F" w:rsidRPr="008012CD" w:rsidRDefault="00DD315F" w:rsidP="00CA5632">
            <w:pPr>
              <w:rPr>
                <w:rFonts w:asciiTheme="minorHAnsi" w:hAnsiTheme="minorHAnsi"/>
                <w:b/>
              </w:rPr>
            </w:pPr>
          </w:p>
          <w:p w14:paraId="2C201E89" w14:textId="77777777" w:rsidR="00DD315F" w:rsidRPr="008012CD" w:rsidRDefault="00DD315F" w:rsidP="00CA5632">
            <w:pPr>
              <w:rPr>
                <w:rFonts w:asciiTheme="minorHAnsi" w:hAnsiTheme="minorHAnsi"/>
                <w:b/>
              </w:rPr>
            </w:pPr>
            <w:r w:rsidRPr="008012CD">
              <w:rPr>
                <w:rFonts w:asciiTheme="minorHAnsi" w:hAnsiTheme="minorHAnsi"/>
                <w:b/>
              </w:rPr>
              <w:t>Hospodářská činnost</w:t>
            </w:r>
          </w:p>
        </w:tc>
        <w:tc>
          <w:tcPr>
            <w:tcW w:w="1081" w:type="dxa"/>
          </w:tcPr>
          <w:p w14:paraId="67402BCF" w14:textId="77777777" w:rsidR="00DD315F" w:rsidRPr="008012CD" w:rsidRDefault="00DD315F" w:rsidP="00CA5632">
            <w:pPr>
              <w:rPr>
                <w:rFonts w:asciiTheme="minorHAnsi" w:hAnsiTheme="minorHAnsi"/>
                <w:b/>
              </w:rPr>
            </w:pPr>
          </w:p>
          <w:p w14:paraId="23DD8D53" w14:textId="77777777" w:rsidR="00DD315F" w:rsidRPr="008012CD" w:rsidRDefault="00DD315F" w:rsidP="00CA5632">
            <w:pPr>
              <w:rPr>
                <w:rFonts w:asciiTheme="minorHAnsi" w:hAnsiTheme="minorHAnsi"/>
                <w:b/>
              </w:rPr>
            </w:pPr>
            <w:r w:rsidRPr="008012CD">
              <w:rPr>
                <w:rFonts w:asciiTheme="minorHAnsi" w:hAnsiTheme="minorHAnsi"/>
                <w:b/>
              </w:rPr>
              <w:t>Celkem</w:t>
            </w:r>
          </w:p>
        </w:tc>
      </w:tr>
      <w:tr w:rsidR="00DD315F" w:rsidRPr="008012CD" w14:paraId="2A9796BC" w14:textId="77777777" w:rsidTr="00CA5632">
        <w:tc>
          <w:tcPr>
            <w:tcW w:w="4644" w:type="dxa"/>
          </w:tcPr>
          <w:p w14:paraId="205C466C" w14:textId="77777777" w:rsidR="00DD315F" w:rsidRPr="008012CD" w:rsidRDefault="00DD315F" w:rsidP="00CA5632">
            <w:pPr>
              <w:rPr>
                <w:rFonts w:asciiTheme="minorHAnsi" w:hAnsiTheme="minorHAnsi"/>
              </w:rPr>
            </w:pPr>
            <w:r w:rsidRPr="008012CD">
              <w:rPr>
                <w:rFonts w:asciiTheme="minorHAnsi" w:hAnsiTheme="minorHAnsi"/>
              </w:rPr>
              <w:t xml:space="preserve">Spotřeba materiálu, energie </w:t>
            </w:r>
          </w:p>
        </w:tc>
        <w:tc>
          <w:tcPr>
            <w:tcW w:w="1276" w:type="dxa"/>
          </w:tcPr>
          <w:p w14:paraId="0F066B2A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</w:rPr>
            </w:pPr>
            <w:r w:rsidRPr="008012CD">
              <w:rPr>
                <w:rFonts w:asciiTheme="minorHAnsi" w:hAnsiTheme="minorHAnsi"/>
              </w:rPr>
              <w:t>752</w:t>
            </w:r>
          </w:p>
        </w:tc>
        <w:tc>
          <w:tcPr>
            <w:tcW w:w="1276" w:type="dxa"/>
          </w:tcPr>
          <w:p w14:paraId="0449DA24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</w:rPr>
            </w:pPr>
            <w:r w:rsidRPr="008012CD">
              <w:rPr>
                <w:rFonts w:asciiTheme="minorHAnsi" w:hAnsiTheme="minorHAnsi"/>
              </w:rPr>
              <w:t>35</w:t>
            </w:r>
          </w:p>
        </w:tc>
        <w:tc>
          <w:tcPr>
            <w:tcW w:w="1081" w:type="dxa"/>
          </w:tcPr>
          <w:p w14:paraId="20424D2E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</w:rPr>
            </w:pPr>
            <w:r w:rsidRPr="008012CD">
              <w:rPr>
                <w:rFonts w:asciiTheme="minorHAnsi" w:hAnsiTheme="minorHAnsi"/>
              </w:rPr>
              <w:t>787</w:t>
            </w:r>
          </w:p>
        </w:tc>
      </w:tr>
      <w:tr w:rsidR="00DD315F" w:rsidRPr="008012CD" w14:paraId="667BF597" w14:textId="77777777" w:rsidTr="00CA5632">
        <w:tc>
          <w:tcPr>
            <w:tcW w:w="4644" w:type="dxa"/>
          </w:tcPr>
          <w:p w14:paraId="147E668B" w14:textId="77777777" w:rsidR="00DD315F" w:rsidRPr="008012CD" w:rsidRDefault="00DD315F" w:rsidP="00CA5632">
            <w:pPr>
              <w:rPr>
                <w:rFonts w:asciiTheme="minorHAnsi" w:hAnsiTheme="minorHAnsi"/>
              </w:rPr>
            </w:pPr>
            <w:r w:rsidRPr="008012CD">
              <w:rPr>
                <w:rFonts w:asciiTheme="minorHAnsi" w:hAnsiTheme="minorHAnsi"/>
              </w:rPr>
              <w:t>Opravy a udržování</w:t>
            </w:r>
          </w:p>
        </w:tc>
        <w:tc>
          <w:tcPr>
            <w:tcW w:w="1276" w:type="dxa"/>
          </w:tcPr>
          <w:p w14:paraId="50309778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</w:rPr>
            </w:pPr>
            <w:r w:rsidRPr="008012CD">
              <w:rPr>
                <w:rFonts w:asciiTheme="minorHAnsi" w:hAnsiTheme="minorHAnsi"/>
              </w:rPr>
              <w:t>117</w:t>
            </w:r>
          </w:p>
        </w:tc>
        <w:tc>
          <w:tcPr>
            <w:tcW w:w="1276" w:type="dxa"/>
          </w:tcPr>
          <w:p w14:paraId="732FC08A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</w:rPr>
            </w:pPr>
            <w:r w:rsidRPr="008012CD">
              <w:rPr>
                <w:rFonts w:asciiTheme="minorHAnsi" w:hAnsiTheme="minorHAnsi"/>
              </w:rPr>
              <w:t>2</w:t>
            </w:r>
          </w:p>
        </w:tc>
        <w:tc>
          <w:tcPr>
            <w:tcW w:w="1081" w:type="dxa"/>
          </w:tcPr>
          <w:p w14:paraId="09FA6832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</w:rPr>
            </w:pPr>
            <w:r w:rsidRPr="008012CD">
              <w:rPr>
                <w:rFonts w:asciiTheme="minorHAnsi" w:hAnsiTheme="minorHAnsi"/>
              </w:rPr>
              <w:t>119</w:t>
            </w:r>
          </w:p>
        </w:tc>
      </w:tr>
      <w:tr w:rsidR="00DD315F" w:rsidRPr="008012CD" w14:paraId="555C64F5" w14:textId="77777777" w:rsidTr="00CA5632">
        <w:trPr>
          <w:trHeight w:val="212"/>
        </w:trPr>
        <w:tc>
          <w:tcPr>
            <w:tcW w:w="4644" w:type="dxa"/>
          </w:tcPr>
          <w:p w14:paraId="3C89A13C" w14:textId="77777777" w:rsidR="00DD315F" w:rsidRPr="008012CD" w:rsidRDefault="00DD315F" w:rsidP="00CA5632">
            <w:pPr>
              <w:rPr>
                <w:rFonts w:asciiTheme="minorHAnsi" w:hAnsiTheme="minorHAnsi"/>
              </w:rPr>
            </w:pPr>
            <w:r w:rsidRPr="008012CD">
              <w:rPr>
                <w:rFonts w:asciiTheme="minorHAnsi" w:hAnsiTheme="minorHAnsi"/>
              </w:rPr>
              <w:t xml:space="preserve">Ostatní služby </w:t>
            </w:r>
          </w:p>
        </w:tc>
        <w:tc>
          <w:tcPr>
            <w:tcW w:w="1276" w:type="dxa"/>
          </w:tcPr>
          <w:p w14:paraId="06FB4C8C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</w:rPr>
            </w:pPr>
            <w:r w:rsidRPr="008012CD">
              <w:rPr>
                <w:rFonts w:asciiTheme="minorHAnsi" w:hAnsiTheme="minorHAnsi"/>
              </w:rPr>
              <w:t>790</w:t>
            </w:r>
          </w:p>
        </w:tc>
        <w:tc>
          <w:tcPr>
            <w:tcW w:w="1276" w:type="dxa"/>
          </w:tcPr>
          <w:p w14:paraId="71B450DA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</w:rPr>
            </w:pPr>
            <w:r w:rsidRPr="008012CD">
              <w:rPr>
                <w:rFonts w:asciiTheme="minorHAnsi" w:hAnsiTheme="minorHAnsi"/>
              </w:rPr>
              <w:t>3</w:t>
            </w:r>
          </w:p>
        </w:tc>
        <w:tc>
          <w:tcPr>
            <w:tcW w:w="1081" w:type="dxa"/>
          </w:tcPr>
          <w:p w14:paraId="2D8EABAA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</w:rPr>
            </w:pPr>
            <w:r w:rsidRPr="008012CD">
              <w:rPr>
                <w:rFonts w:asciiTheme="minorHAnsi" w:hAnsiTheme="minorHAnsi"/>
              </w:rPr>
              <w:t>793</w:t>
            </w:r>
          </w:p>
        </w:tc>
      </w:tr>
      <w:tr w:rsidR="00DD315F" w:rsidRPr="008012CD" w14:paraId="0C64D7AF" w14:textId="77777777" w:rsidTr="00CA5632">
        <w:tc>
          <w:tcPr>
            <w:tcW w:w="4644" w:type="dxa"/>
          </w:tcPr>
          <w:p w14:paraId="549A00CA" w14:textId="77777777" w:rsidR="00DD315F" w:rsidRPr="008012CD" w:rsidRDefault="00DD315F" w:rsidP="00CA5632">
            <w:pPr>
              <w:rPr>
                <w:rFonts w:asciiTheme="minorHAnsi" w:hAnsiTheme="minorHAnsi"/>
              </w:rPr>
            </w:pPr>
            <w:r w:rsidRPr="008012CD">
              <w:rPr>
                <w:rFonts w:asciiTheme="minorHAnsi" w:hAnsiTheme="minorHAnsi"/>
              </w:rPr>
              <w:t xml:space="preserve">Mzdové náklady </w:t>
            </w:r>
          </w:p>
        </w:tc>
        <w:tc>
          <w:tcPr>
            <w:tcW w:w="1276" w:type="dxa"/>
          </w:tcPr>
          <w:p w14:paraId="331D33E7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</w:rPr>
            </w:pPr>
            <w:r w:rsidRPr="008012CD">
              <w:rPr>
                <w:rFonts w:asciiTheme="minorHAnsi" w:hAnsiTheme="minorHAnsi"/>
              </w:rPr>
              <w:t>5487</w:t>
            </w:r>
          </w:p>
        </w:tc>
        <w:tc>
          <w:tcPr>
            <w:tcW w:w="1276" w:type="dxa"/>
          </w:tcPr>
          <w:p w14:paraId="025CFBB0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</w:rPr>
            </w:pPr>
            <w:r w:rsidRPr="008012CD">
              <w:rPr>
                <w:rFonts w:asciiTheme="minorHAnsi" w:hAnsiTheme="minorHAnsi"/>
              </w:rPr>
              <w:t>19</w:t>
            </w:r>
          </w:p>
        </w:tc>
        <w:tc>
          <w:tcPr>
            <w:tcW w:w="1081" w:type="dxa"/>
          </w:tcPr>
          <w:p w14:paraId="44304F73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</w:rPr>
            </w:pPr>
            <w:r w:rsidRPr="008012CD">
              <w:rPr>
                <w:rFonts w:asciiTheme="minorHAnsi" w:hAnsiTheme="minorHAnsi"/>
              </w:rPr>
              <w:t>5506</w:t>
            </w:r>
          </w:p>
        </w:tc>
      </w:tr>
      <w:tr w:rsidR="00DD315F" w:rsidRPr="008012CD" w14:paraId="1E8E85C2" w14:textId="77777777" w:rsidTr="00CA5632">
        <w:tc>
          <w:tcPr>
            <w:tcW w:w="4644" w:type="dxa"/>
          </w:tcPr>
          <w:p w14:paraId="13B30415" w14:textId="77777777" w:rsidR="00DD315F" w:rsidRPr="008012CD" w:rsidRDefault="00DD315F" w:rsidP="00CA5632">
            <w:pPr>
              <w:rPr>
                <w:rFonts w:asciiTheme="minorHAnsi" w:hAnsiTheme="minorHAnsi"/>
              </w:rPr>
            </w:pPr>
            <w:r w:rsidRPr="008012CD">
              <w:rPr>
                <w:rFonts w:asciiTheme="minorHAnsi" w:hAnsiTheme="minorHAnsi"/>
              </w:rPr>
              <w:t xml:space="preserve">Zákonné sociální pojištění  </w:t>
            </w:r>
          </w:p>
        </w:tc>
        <w:tc>
          <w:tcPr>
            <w:tcW w:w="1276" w:type="dxa"/>
          </w:tcPr>
          <w:p w14:paraId="55B0533F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</w:rPr>
            </w:pPr>
            <w:r w:rsidRPr="008012CD">
              <w:rPr>
                <w:rFonts w:asciiTheme="minorHAnsi" w:hAnsiTheme="minorHAnsi"/>
              </w:rPr>
              <w:t>1769</w:t>
            </w:r>
          </w:p>
        </w:tc>
        <w:tc>
          <w:tcPr>
            <w:tcW w:w="1276" w:type="dxa"/>
          </w:tcPr>
          <w:p w14:paraId="68768BE0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1081" w:type="dxa"/>
          </w:tcPr>
          <w:p w14:paraId="26E0F11C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</w:rPr>
            </w:pPr>
            <w:r w:rsidRPr="008012CD">
              <w:rPr>
                <w:rFonts w:asciiTheme="minorHAnsi" w:hAnsiTheme="minorHAnsi"/>
              </w:rPr>
              <w:t>1769</w:t>
            </w:r>
          </w:p>
        </w:tc>
      </w:tr>
      <w:tr w:rsidR="00DD315F" w:rsidRPr="008012CD" w14:paraId="741EA5D3" w14:textId="77777777" w:rsidTr="00CA5632">
        <w:tc>
          <w:tcPr>
            <w:tcW w:w="4644" w:type="dxa"/>
          </w:tcPr>
          <w:p w14:paraId="5CAE1AFF" w14:textId="77777777" w:rsidR="00DD315F" w:rsidRPr="008012CD" w:rsidRDefault="00DD315F" w:rsidP="00CA5632">
            <w:pPr>
              <w:rPr>
                <w:rFonts w:asciiTheme="minorHAnsi" w:hAnsiTheme="minorHAnsi"/>
              </w:rPr>
            </w:pPr>
            <w:r w:rsidRPr="008012CD">
              <w:rPr>
                <w:rFonts w:asciiTheme="minorHAnsi" w:hAnsiTheme="minorHAnsi"/>
              </w:rPr>
              <w:t xml:space="preserve">Zákonné sociální náklady </w:t>
            </w:r>
          </w:p>
        </w:tc>
        <w:tc>
          <w:tcPr>
            <w:tcW w:w="1276" w:type="dxa"/>
          </w:tcPr>
          <w:p w14:paraId="1E4E9955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</w:rPr>
            </w:pPr>
            <w:r w:rsidRPr="008012CD">
              <w:rPr>
                <w:rFonts w:asciiTheme="minorHAnsi" w:hAnsiTheme="minorHAnsi"/>
              </w:rPr>
              <w:t>37</w:t>
            </w:r>
          </w:p>
        </w:tc>
        <w:tc>
          <w:tcPr>
            <w:tcW w:w="1276" w:type="dxa"/>
          </w:tcPr>
          <w:p w14:paraId="485D0C8C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1081" w:type="dxa"/>
          </w:tcPr>
          <w:p w14:paraId="34B73951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</w:rPr>
            </w:pPr>
            <w:r w:rsidRPr="008012CD">
              <w:rPr>
                <w:rFonts w:asciiTheme="minorHAnsi" w:hAnsiTheme="minorHAnsi"/>
              </w:rPr>
              <w:t>37</w:t>
            </w:r>
          </w:p>
        </w:tc>
      </w:tr>
      <w:tr w:rsidR="00DD315F" w:rsidRPr="008012CD" w14:paraId="649F4B3A" w14:textId="77777777" w:rsidTr="00CA5632">
        <w:tc>
          <w:tcPr>
            <w:tcW w:w="4644" w:type="dxa"/>
          </w:tcPr>
          <w:p w14:paraId="56CC81D8" w14:textId="77777777" w:rsidR="00DD315F" w:rsidRPr="008012CD" w:rsidRDefault="00DD315F" w:rsidP="00CA5632">
            <w:pPr>
              <w:rPr>
                <w:rFonts w:asciiTheme="minorHAnsi" w:hAnsiTheme="minorHAnsi"/>
              </w:rPr>
            </w:pPr>
            <w:r w:rsidRPr="008012CD">
              <w:rPr>
                <w:rFonts w:asciiTheme="minorHAnsi" w:hAnsiTheme="minorHAnsi"/>
              </w:rPr>
              <w:t>Daň silniční</w:t>
            </w:r>
          </w:p>
        </w:tc>
        <w:tc>
          <w:tcPr>
            <w:tcW w:w="1276" w:type="dxa"/>
          </w:tcPr>
          <w:p w14:paraId="7E9E0E69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</w:rPr>
            </w:pPr>
            <w:r w:rsidRPr="008012CD">
              <w:rPr>
                <w:rFonts w:asciiTheme="minorHAnsi" w:hAnsiTheme="minorHAnsi"/>
              </w:rPr>
              <w:t>5</w:t>
            </w:r>
          </w:p>
        </w:tc>
        <w:tc>
          <w:tcPr>
            <w:tcW w:w="1276" w:type="dxa"/>
          </w:tcPr>
          <w:p w14:paraId="109BD546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1081" w:type="dxa"/>
          </w:tcPr>
          <w:p w14:paraId="45518D1C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</w:rPr>
            </w:pPr>
            <w:r w:rsidRPr="008012CD">
              <w:rPr>
                <w:rFonts w:asciiTheme="minorHAnsi" w:hAnsiTheme="minorHAnsi"/>
              </w:rPr>
              <w:t>5</w:t>
            </w:r>
          </w:p>
        </w:tc>
      </w:tr>
      <w:tr w:rsidR="00DD315F" w:rsidRPr="008012CD" w14:paraId="1FAEBE05" w14:textId="77777777" w:rsidTr="00CA5632">
        <w:tc>
          <w:tcPr>
            <w:tcW w:w="4644" w:type="dxa"/>
          </w:tcPr>
          <w:p w14:paraId="4E15EB07" w14:textId="77777777" w:rsidR="00DD315F" w:rsidRPr="008012CD" w:rsidRDefault="00DD315F" w:rsidP="00CA5632">
            <w:pPr>
              <w:rPr>
                <w:rFonts w:asciiTheme="minorHAnsi" w:hAnsiTheme="minorHAnsi"/>
              </w:rPr>
            </w:pPr>
            <w:r w:rsidRPr="008012CD">
              <w:rPr>
                <w:rFonts w:asciiTheme="minorHAnsi" w:hAnsiTheme="minorHAnsi"/>
              </w:rPr>
              <w:t xml:space="preserve">Jiné ostatní náklady </w:t>
            </w:r>
          </w:p>
        </w:tc>
        <w:tc>
          <w:tcPr>
            <w:tcW w:w="1276" w:type="dxa"/>
          </w:tcPr>
          <w:p w14:paraId="39E64828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</w:rPr>
            </w:pPr>
            <w:r w:rsidRPr="008012CD">
              <w:rPr>
                <w:rFonts w:asciiTheme="minorHAnsi" w:hAnsiTheme="minorHAnsi"/>
              </w:rPr>
              <w:t>61</w:t>
            </w:r>
          </w:p>
        </w:tc>
        <w:tc>
          <w:tcPr>
            <w:tcW w:w="1276" w:type="dxa"/>
          </w:tcPr>
          <w:p w14:paraId="526AED7D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1081" w:type="dxa"/>
          </w:tcPr>
          <w:p w14:paraId="6B25AEC5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</w:rPr>
            </w:pPr>
            <w:r w:rsidRPr="008012CD">
              <w:rPr>
                <w:rFonts w:asciiTheme="minorHAnsi" w:hAnsiTheme="minorHAnsi"/>
              </w:rPr>
              <w:t>61</w:t>
            </w:r>
          </w:p>
        </w:tc>
      </w:tr>
      <w:tr w:rsidR="00DD315F" w:rsidRPr="008012CD" w14:paraId="2B8724F3" w14:textId="77777777" w:rsidTr="00CA5632">
        <w:tc>
          <w:tcPr>
            <w:tcW w:w="4644" w:type="dxa"/>
          </w:tcPr>
          <w:p w14:paraId="0DBC8270" w14:textId="77777777" w:rsidR="00DD315F" w:rsidRPr="008012CD" w:rsidRDefault="00DD315F" w:rsidP="00CA5632">
            <w:pPr>
              <w:rPr>
                <w:rFonts w:asciiTheme="minorHAnsi" w:hAnsiTheme="minorHAnsi"/>
              </w:rPr>
            </w:pPr>
            <w:r w:rsidRPr="008012CD">
              <w:rPr>
                <w:rFonts w:asciiTheme="minorHAnsi" w:hAnsiTheme="minorHAnsi"/>
              </w:rPr>
              <w:t>Odpisy nehm. a hmot. majetku</w:t>
            </w:r>
          </w:p>
        </w:tc>
        <w:tc>
          <w:tcPr>
            <w:tcW w:w="1276" w:type="dxa"/>
          </w:tcPr>
          <w:p w14:paraId="13E4B425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</w:rPr>
            </w:pPr>
            <w:r w:rsidRPr="008012CD">
              <w:rPr>
                <w:rFonts w:asciiTheme="minorHAnsi" w:hAnsiTheme="minorHAnsi"/>
              </w:rPr>
              <w:t>76</w:t>
            </w:r>
          </w:p>
        </w:tc>
        <w:tc>
          <w:tcPr>
            <w:tcW w:w="1276" w:type="dxa"/>
          </w:tcPr>
          <w:p w14:paraId="47DF9E6C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1081" w:type="dxa"/>
          </w:tcPr>
          <w:p w14:paraId="68CD6ACD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</w:rPr>
            </w:pPr>
            <w:r w:rsidRPr="008012CD">
              <w:rPr>
                <w:rFonts w:asciiTheme="minorHAnsi" w:hAnsiTheme="minorHAnsi"/>
              </w:rPr>
              <w:t>76</w:t>
            </w:r>
          </w:p>
        </w:tc>
      </w:tr>
      <w:tr w:rsidR="00DD315F" w:rsidRPr="008012CD" w14:paraId="31A8F230" w14:textId="77777777" w:rsidTr="00CA5632">
        <w:tc>
          <w:tcPr>
            <w:tcW w:w="4644" w:type="dxa"/>
          </w:tcPr>
          <w:p w14:paraId="7AA13605" w14:textId="77777777" w:rsidR="00DD315F" w:rsidRPr="008012CD" w:rsidRDefault="00DD315F" w:rsidP="00CA5632">
            <w:pPr>
              <w:rPr>
                <w:rFonts w:asciiTheme="minorHAnsi" w:hAnsiTheme="minorHAnsi"/>
              </w:rPr>
            </w:pPr>
            <w:r w:rsidRPr="008012CD">
              <w:rPr>
                <w:rFonts w:asciiTheme="minorHAnsi" w:hAnsiTheme="minorHAnsi"/>
              </w:rPr>
              <w:t xml:space="preserve">Poskytnuté příspěvky </w:t>
            </w:r>
          </w:p>
        </w:tc>
        <w:tc>
          <w:tcPr>
            <w:tcW w:w="1276" w:type="dxa"/>
          </w:tcPr>
          <w:p w14:paraId="15A2636B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</w:rPr>
            </w:pPr>
            <w:r w:rsidRPr="008012CD">
              <w:rPr>
                <w:rFonts w:asciiTheme="minorHAnsi" w:hAnsiTheme="minorHAnsi"/>
              </w:rPr>
              <w:t>4</w:t>
            </w:r>
          </w:p>
        </w:tc>
        <w:tc>
          <w:tcPr>
            <w:tcW w:w="1276" w:type="dxa"/>
          </w:tcPr>
          <w:p w14:paraId="11CCAE41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1081" w:type="dxa"/>
          </w:tcPr>
          <w:p w14:paraId="7445B7CC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</w:rPr>
            </w:pPr>
            <w:r w:rsidRPr="008012CD">
              <w:rPr>
                <w:rFonts w:asciiTheme="minorHAnsi" w:hAnsiTheme="minorHAnsi"/>
              </w:rPr>
              <w:t>4</w:t>
            </w:r>
          </w:p>
        </w:tc>
      </w:tr>
      <w:tr w:rsidR="00DD315F" w:rsidRPr="008012CD" w14:paraId="7F0A434D" w14:textId="77777777" w:rsidTr="00CA5632">
        <w:tc>
          <w:tcPr>
            <w:tcW w:w="4644" w:type="dxa"/>
          </w:tcPr>
          <w:p w14:paraId="395FF6A0" w14:textId="77777777" w:rsidR="00DD315F" w:rsidRPr="008012CD" w:rsidRDefault="00DD315F" w:rsidP="00CA5632">
            <w:pPr>
              <w:rPr>
                <w:rFonts w:asciiTheme="minorHAnsi" w:hAnsiTheme="minorHAnsi"/>
                <w:b/>
              </w:rPr>
            </w:pPr>
            <w:r w:rsidRPr="008012CD">
              <w:rPr>
                <w:rFonts w:asciiTheme="minorHAnsi" w:hAnsiTheme="minorHAnsi"/>
                <w:b/>
              </w:rPr>
              <w:t xml:space="preserve">Náklady celkem </w:t>
            </w:r>
          </w:p>
        </w:tc>
        <w:tc>
          <w:tcPr>
            <w:tcW w:w="1276" w:type="dxa"/>
          </w:tcPr>
          <w:p w14:paraId="31853423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  <w:b/>
              </w:rPr>
            </w:pPr>
            <w:r w:rsidRPr="008012CD">
              <w:rPr>
                <w:rFonts w:asciiTheme="minorHAnsi" w:hAnsiTheme="minorHAnsi"/>
                <w:b/>
              </w:rPr>
              <w:t>9098</w:t>
            </w:r>
          </w:p>
        </w:tc>
        <w:tc>
          <w:tcPr>
            <w:tcW w:w="1276" w:type="dxa"/>
          </w:tcPr>
          <w:p w14:paraId="5E2DFEA6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  <w:b/>
              </w:rPr>
            </w:pPr>
            <w:r w:rsidRPr="008012CD">
              <w:rPr>
                <w:rFonts w:asciiTheme="minorHAnsi" w:hAnsiTheme="minorHAnsi"/>
                <w:b/>
              </w:rPr>
              <w:t>59</w:t>
            </w:r>
          </w:p>
        </w:tc>
        <w:tc>
          <w:tcPr>
            <w:tcW w:w="1081" w:type="dxa"/>
          </w:tcPr>
          <w:p w14:paraId="258F21A3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  <w:b/>
              </w:rPr>
            </w:pPr>
            <w:r w:rsidRPr="008012CD">
              <w:rPr>
                <w:rFonts w:asciiTheme="minorHAnsi" w:hAnsiTheme="minorHAnsi"/>
                <w:b/>
              </w:rPr>
              <w:t>9157</w:t>
            </w:r>
          </w:p>
        </w:tc>
      </w:tr>
      <w:tr w:rsidR="00DD315F" w:rsidRPr="008012CD" w14:paraId="7F5CA0F9" w14:textId="77777777" w:rsidTr="00CA5632">
        <w:tc>
          <w:tcPr>
            <w:tcW w:w="4644" w:type="dxa"/>
          </w:tcPr>
          <w:p w14:paraId="47C4E00D" w14:textId="77777777" w:rsidR="00DD315F" w:rsidRPr="008012CD" w:rsidRDefault="00DD315F" w:rsidP="00CA5632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276" w:type="dxa"/>
          </w:tcPr>
          <w:p w14:paraId="66D42EF5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  <w:b/>
              </w:rPr>
            </w:pPr>
          </w:p>
        </w:tc>
        <w:tc>
          <w:tcPr>
            <w:tcW w:w="1276" w:type="dxa"/>
          </w:tcPr>
          <w:p w14:paraId="751A5DD8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  <w:b/>
              </w:rPr>
            </w:pPr>
          </w:p>
        </w:tc>
        <w:tc>
          <w:tcPr>
            <w:tcW w:w="1081" w:type="dxa"/>
          </w:tcPr>
          <w:p w14:paraId="0F8F1671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  <w:b/>
              </w:rPr>
            </w:pPr>
          </w:p>
        </w:tc>
      </w:tr>
      <w:tr w:rsidR="00DD315F" w:rsidRPr="008012CD" w14:paraId="6127476C" w14:textId="77777777" w:rsidTr="00CA5632">
        <w:tc>
          <w:tcPr>
            <w:tcW w:w="4644" w:type="dxa"/>
          </w:tcPr>
          <w:p w14:paraId="1F986BF1" w14:textId="77777777" w:rsidR="00DD315F" w:rsidRPr="008012CD" w:rsidRDefault="00DD315F" w:rsidP="00CA5632">
            <w:pPr>
              <w:rPr>
                <w:rFonts w:asciiTheme="minorHAnsi" w:hAnsiTheme="minorHAnsi"/>
              </w:rPr>
            </w:pPr>
            <w:r w:rsidRPr="008012CD">
              <w:rPr>
                <w:rFonts w:asciiTheme="minorHAnsi" w:hAnsiTheme="minorHAnsi"/>
              </w:rPr>
              <w:t>Provozní dotace</w:t>
            </w:r>
          </w:p>
        </w:tc>
        <w:tc>
          <w:tcPr>
            <w:tcW w:w="1276" w:type="dxa"/>
          </w:tcPr>
          <w:p w14:paraId="3571BD37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</w:rPr>
            </w:pPr>
            <w:r w:rsidRPr="008012CD">
              <w:rPr>
                <w:rFonts w:asciiTheme="minorHAnsi" w:hAnsiTheme="minorHAnsi"/>
              </w:rPr>
              <w:t>6976</w:t>
            </w:r>
          </w:p>
        </w:tc>
        <w:tc>
          <w:tcPr>
            <w:tcW w:w="1276" w:type="dxa"/>
          </w:tcPr>
          <w:p w14:paraId="6774B774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1081" w:type="dxa"/>
          </w:tcPr>
          <w:p w14:paraId="03AEBA21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</w:rPr>
            </w:pPr>
            <w:r w:rsidRPr="008012CD">
              <w:rPr>
                <w:rFonts w:asciiTheme="minorHAnsi" w:hAnsiTheme="minorHAnsi"/>
              </w:rPr>
              <w:t>6976</w:t>
            </w:r>
          </w:p>
        </w:tc>
      </w:tr>
      <w:tr w:rsidR="00DD315F" w:rsidRPr="008012CD" w14:paraId="425D5D3F" w14:textId="77777777" w:rsidTr="00CA5632">
        <w:trPr>
          <w:trHeight w:val="146"/>
        </w:trPr>
        <w:tc>
          <w:tcPr>
            <w:tcW w:w="4644" w:type="dxa"/>
          </w:tcPr>
          <w:p w14:paraId="3AEBE65B" w14:textId="77777777" w:rsidR="00DD315F" w:rsidRPr="008012CD" w:rsidRDefault="00DD315F" w:rsidP="00CA5632">
            <w:pPr>
              <w:rPr>
                <w:rFonts w:asciiTheme="minorHAnsi" w:hAnsiTheme="minorHAnsi"/>
              </w:rPr>
            </w:pPr>
            <w:r w:rsidRPr="008012CD">
              <w:rPr>
                <w:rFonts w:asciiTheme="minorHAnsi" w:hAnsiTheme="minorHAnsi"/>
              </w:rPr>
              <w:t>Přijaté příspěvky</w:t>
            </w:r>
          </w:p>
        </w:tc>
        <w:tc>
          <w:tcPr>
            <w:tcW w:w="1276" w:type="dxa"/>
          </w:tcPr>
          <w:p w14:paraId="06F10F06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</w:rPr>
            </w:pPr>
            <w:r w:rsidRPr="008012CD">
              <w:rPr>
                <w:rFonts w:asciiTheme="minorHAnsi" w:hAnsiTheme="minorHAnsi"/>
              </w:rPr>
              <w:t>219</w:t>
            </w:r>
          </w:p>
        </w:tc>
        <w:tc>
          <w:tcPr>
            <w:tcW w:w="1276" w:type="dxa"/>
          </w:tcPr>
          <w:p w14:paraId="68DA041D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1081" w:type="dxa"/>
          </w:tcPr>
          <w:p w14:paraId="0EDCA973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</w:rPr>
            </w:pPr>
            <w:r w:rsidRPr="008012CD">
              <w:rPr>
                <w:rFonts w:asciiTheme="minorHAnsi" w:hAnsiTheme="minorHAnsi"/>
              </w:rPr>
              <w:t>219</w:t>
            </w:r>
          </w:p>
        </w:tc>
      </w:tr>
      <w:tr w:rsidR="00DD315F" w:rsidRPr="008012CD" w14:paraId="0CC00DF5" w14:textId="77777777" w:rsidTr="00CA5632">
        <w:tc>
          <w:tcPr>
            <w:tcW w:w="4644" w:type="dxa"/>
          </w:tcPr>
          <w:p w14:paraId="12CF03C5" w14:textId="77777777" w:rsidR="00DD315F" w:rsidRPr="008012CD" w:rsidRDefault="00DD315F" w:rsidP="00CA5632">
            <w:pPr>
              <w:rPr>
                <w:rFonts w:asciiTheme="minorHAnsi" w:hAnsiTheme="minorHAnsi"/>
              </w:rPr>
            </w:pPr>
            <w:r w:rsidRPr="008012CD">
              <w:rPr>
                <w:rFonts w:asciiTheme="minorHAnsi" w:hAnsiTheme="minorHAnsi"/>
              </w:rPr>
              <w:t xml:space="preserve">Tržby za vlastní výkony </w:t>
            </w:r>
          </w:p>
        </w:tc>
        <w:tc>
          <w:tcPr>
            <w:tcW w:w="1276" w:type="dxa"/>
          </w:tcPr>
          <w:p w14:paraId="2AD053CA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</w:rPr>
            </w:pPr>
            <w:r w:rsidRPr="008012CD">
              <w:rPr>
                <w:rFonts w:asciiTheme="minorHAnsi" w:hAnsiTheme="minorHAnsi"/>
              </w:rPr>
              <w:t>1783</w:t>
            </w:r>
          </w:p>
        </w:tc>
        <w:tc>
          <w:tcPr>
            <w:tcW w:w="1276" w:type="dxa"/>
          </w:tcPr>
          <w:p w14:paraId="152B4134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</w:rPr>
            </w:pPr>
            <w:r w:rsidRPr="008012CD">
              <w:rPr>
                <w:rFonts w:asciiTheme="minorHAnsi" w:hAnsiTheme="minorHAnsi"/>
              </w:rPr>
              <w:t>176</w:t>
            </w:r>
          </w:p>
        </w:tc>
        <w:tc>
          <w:tcPr>
            <w:tcW w:w="1081" w:type="dxa"/>
          </w:tcPr>
          <w:p w14:paraId="3771330B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</w:rPr>
            </w:pPr>
            <w:r w:rsidRPr="008012CD">
              <w:rPr>
                <w:rFonts w:asciiTheme="minorHAnsi" w:hAnsiTheme="minorHAnsi"/>
              </w:rPr>
              <w:t>1959</w:t>
            </w:r>
          </w:p>
        </w:tc>
      </w:tr>
      <w:tr w:rsidR="00DD315F" w:rsidRPr="008012CD" w14:paraId="098E4563" w14:textId="77777777" w:rsidTr="00CA5632">
        <w:tc>
          <w:tcPr>
            <w:tcW w:w="4644" w:type="dxa"/>
          </w:tcPr>
          <w:p w14:paraId="3EE42521" w14:textId="77777777" w:rsidR="00DD315F" w:rsidRPr="008012CD" w:rsidRDefault="00DD315F" w:rsidP="00CA5632">
            <w:pPr>
              <w:rPr>
                <w:rFonts w:asciiTheme="minorHAnsi" w:hAnsiTheme="minorHAnsi"/>
              </w:rPr>
            </w:pPr>
            <w:r w:rsidRPr="008012CD">
              <w:rPr>
                <w:rFonts w:asciiTheme="minorHAnsi" w:hAnsiTheme="minorHAnsi"/>
              </w:rPr>
              <w:t>Zúčtování fondů</w:t>
            </w:r>
          </w:p>
        </w:tc>
        <w:tc>
          <w:tcPr>
            <w:tcW w:w="1276" w:type="dxa"/>
          </w:tcPr>
          <w:p w14:paraId="51713482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</w:rPr>
            </w:pPr>
            <w:r w:rsidRPr="008012CD">
              <w:rPr>
                <w:rFonts w:asciiTheme="minorHAnsi" w:hAnsiTheme="minorHAnsi"/>
              </w:rPr>
              <w:t>41</w:t>
            </w:r>
          </w:p>
        </w:tc>
        <w:tc>
          <w:tcPr>
            <w:tcW w:w="1276" w:type="dxa"/>
          </w:tcPr>
          <w:p w14:paraId="7EF8510A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1081" w:type="dxa"/>
          </w:tcPr>
          <w:p w14:paraId="1749E977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</w:rPr>
            </w:pPr>
            <w:r w:rsidRPr="008012CD">
              <w:rPr>
                <w:rFonts w:asciiTheme="minorHAnsi" w:hAnsiTheme="minorHAnsi"/>
              </w:rPr>
              <w:t>41</w:t>
            </w:r>
          </w:p>
        </w:tc>
      </w:tr>
      <w:tr w:rsidR="00DD315F" w:rsidRPr="008012CD" w14:paraId="03CDC803" w14:textId="77777777" w:rsidTr="00CA5632">
        <w:tc>
          <w:tcPr>
            <w:tcW w:w="4644" w:type="dxa"/>
          </w:tcPr>
          <w:p w14:paraId="3208A18F" w14:textId="77777777" w:rsidR="00DD315F" w:rsidRPr="008012CD" w:rsidRDefault="00DD315F" w:rsidP="00CA5632">
            <w:pPr>
              <w:rPr>
                <w:rFonts w:asciiTheme="minorHAnsi" w:hAnsiTheme="minorHAnsi"/>
              </w:rPr>
            </w:pPr>
            <w:r w:rsidRPr="008012CD">
              <w:rPr>
                <w:rFonts w:asciiTheme="minorHAnsi" w:hAnsiTheme="minorHAnsi"/>
              </w:rPr>
              <w:t>Jiné ostatní výnosy</w:t>
            </w:r>
          </w:p>
        </w:tc>
        <w:tc>
          <w:tcPr>
            <w:tcW w:w="1276" w:type="dxa"/>
          </w:tcPr>
          <w:p w14:paraId="102AC671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</w:rPr>
            </w:pPr>
            <w:r w:rsidRPr="008012CD">
              <w:rPr>
                <w:rFonts w:asciiTheme="minorHAnsi" w:hAnsiTheme="minorHAnsi"/>
              </w:rPr>
              <w:t>78</w:t>
            </w:r>
          </w:p>
        </w:tc>
        <w:tc>
          <w:tcPr>
            <w:tcW w:w="1276" w:type="dxa"/>
          </w:tcPr>
          <w:p w14:paraId="540B8835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1081" w:type="dxa"/>
          </w:tcPr>
          <w:p w14:paraId="59754B12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</w:rPr>
            </w:pPr>
            <w:r w:rsidRPr="008012CD">
              <w:rPr>
                <w:rFonts w:asciiTheme="minorHAnsi" w:hAnsiTheme="minorHAnsi"/>
              </w:rPr>
              <w:t>78</w:t>
            </w:r>
          </w:p>
        </w:tc>
      </w:tr>
      <w:tr w:rsidR="00DD315F" w:rsidRPr="008012CD" w14:paraId="2730C27B" w14:textId="77777777" w:rsidTr="00CA5632">
        <w:tc>
          <w:tcPr>
            <w:tcW w:w="4644" w:type="dxa"/>
          </w:tcPr>
          <w:p w14:paraId="087EBFBC" w14:textId="77777777" w:rsidR="00DD315F" w:rsidRPr="008012CD" w:rsidRDefault="00DD315F" w:rsidP="00CA5632">
            <w:pPr>
              <w:rPr>
                <w:rFonts w:asciiTheme="minorHAnsi" w:hAnsiTheme="minorHAnsi"/>
              </w:rPr>
            </w:pPr>
            <w:r w:rsidRPr="008012CD">
              <w:rPr>
                <w:rFonts w:asciiTheme="minorHAnsi" w:hAnsiTheme="minorHAnsi"/>
                <w:b/>
              </w:rPr>
              <w:t>Výnosy celkem</w:t>
            </w:r>
          </w:p>
        </w:tc>
        <w:tc>
          <w:tcPr>
            <w:tcW w:w="1276" w:type="dxa"/>
          </w:tcPr>
          <w:p w14:paraId="018E3BF5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</w:rPr>
            </w:pPr>
            <w:r w:rsidRPr="008012CD">
              <w:rPr>
                <w:rFonts w:asciiTheme="minorHAnsi" w:hAnsiTheme="minorHAnsi"/>
              </w:rPr>
              <w:t>9097</w:t>
            </w:r>
          </w:p>
        </w:tc>
        <w:tc>
          <w:tcPr>
            <w:tcW w:w="1276" w:type="dxa"/>
          </w:tcPr>
          <w:p w14:paraId="489EE35F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</w:rPr>
            </w:pPr>
            <w:r w:rsidRPr="008012CD">
              <w:rPr>
                <w:rFonts w:asciiTheme="minorHAnsi" w:hAnsiTheme="minorHAnsi"/>
              </w:rPr>
              <w:t>176</w:t>
            </w:r>
          </w:p>
        </w:tc>
        <w:tc>
          <w:tcPr>
            <w:tcW w:w="1081" w:type="dxa"/>
          </w:tcPr>
          <w:p w14:paraId="1285844A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</w:rPr>
            </w:pPr>
            <w:r w:rsidRPr="008012CD">
              <w:rPr>
                <w:rFonts w:asciiTheme="minorHAnsi" w:hAnsiTheme="minorHAnsi"/>
              </w:rPr>
              <w:t>9273</w:t>
            </w:r>
          </w:p>
        </w:tc>
      </w:tr>
      <w:tr w:rsidR="00DD315F" w:rsidRPr="008012CD" w14:paraId="3DC82008" w14:textId="77777777" w:rsidTr="00CA5632">
        <w:tc>
          <w:tcPr>
            <w:tcW w:w="4644" w:type="dxa"/>
          </w:tcPr>
          <w:p w14:paraId="14A1B9FC" w14:textId="77777777" w:rsidR="00DD315F" w:rsidRPr="008012CD" w:rsidRDefault="00DD315F" w:rsidP="00CA5632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</w:tcPr>
          <w:p w14:paraId="1B68AF19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1276" w:type="dxa"/>
          </w:tcPr>
          <w:p w14:paraId="1A120E8D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1081" w:type="dxa"/>
          </w:tcPr>
          <w:p w14:paraId="41C5011A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</w:rPr>
            </w:pPr>
          </w:p>
        </w:tc>
      </w:tr>
      <w:tr w:rsidR="00DD315F" w:rsidRPr="008012CD" w14:paraId="6AFAD1E8" w14:textId="77777777" w:rsidTr="00CA5632">
        <w:tc>
          <w:tcPr>
            <w:tcW w:w="4644" w:type="dxa"/>
          </w:tcPr>
          <w:p w14:paraId="4181A7BA" w14:textId="77777777" w:rsidR="00DD315F" w:rsidRPr="008012CD" w:rsidRDefault="00DD315F" w:rsidP="00CA5632">
            <w:pPr>
              <w:rPr>
                <w:rFonts w:asciiTheme="minorHAnsi" w:hAnsiTheme="minorHAnsi"/>
                <w:b/>
              </w:rPr>
            </w:pPr>
            <w:r w:rsidRPr="008012CD">
              <w:rPr>
                <w:rFonts w:asciiTheme="minorHAnsi" w:hAnsiTheme="minorHAnsi"/>
                <w:b/>
              </w:rPr>
              <w:t>Hospodářský výsledek</w:t>
            </w:r>
          </w:p>
        </w:tc>
        <w:tc>
          <w:tcPr>
            <w:tcW w:w="1276" w:type="dxa"/>
          </w:tcPr>
          <w:p w14:paraId="260C55BA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  <w:b/>
              </w:rPr>
            </w:pPr>
            <w:r w:rsidRPr="008012CD">
              <w:rPr>
                <w:rFonts w:asciiTheme="minorHAnsi" w:hAnsiTheme="minorHAnsi"/>
                <w:b/>
              </w:rPr>
              <w:t>-1</w:t>
            </w:r>
          </w:p>
        </w:tc>
        <w:tc>
          <w:tcPr>
            <w:tcW w:w="1276" w:type="dxa"/>
          </w:tcPr>
          <w:p w14:paraId="42417B2A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  <w:b/>
              </w:rPr>
            </w:pPr>
            <w:r w:rsidRPr="008012CD">
              <w:rPr>
                <w:rFonts w:asciiTheme="minorHAnsi" w:hAnsiTheme="minorHAnsi"/>
                <w:b/>
              </w:rPr>
              <w:t>117</w:t>
            </w:r>
          </w:p>
        </w:tc>
        <w:tc>
          <w:tcPr>
            <w:tcW w:w="1081" w:type="dxa"/>
          </w:tcPr>
          <w:p w14:paraId="651ED5BE" w14:textId="77777777" w:rsidR="00DD315F" w:rsidRPr="008012CD" w:rsidRDefault="00DD315F" w:rsidP="00CA5632">
            <w:pPr>
              <w:jc w:val="right"/>
              <w:rPr>
                <w:rFonts w:asciiTheme="minorHAnsi" w:hAnsiTheme="minorHAnsi"/>
                <w:b/>
              </w:rPr>
            </w:pPr>
            <w:r w:rsidRPr="008012CD">
              <w:rPr>
                <w:rFonts w:asciiTheme="minorHAnsi" w:hAnsiTheme="minorHAnsi"/>
                <w:b/>
              </w:rPr>
              <w:t>116</w:t>
            </w:r>
          </w:p>
        </w:tc>
      </w:tr>
    </w:tbl>
    <w:p w14:paraId="3353A319" w14:textId="77777777" w:rsidR="00DD315F" w:rsidRPr="008012CD" w:rsidRDefault="00DD315F" w:rsidP="00DD315F"/>
    <w:p w14:paraId="2AA4CCA0" w14:textId="77777777" w:rsidR="00DD315F" w:rsidRPr="008012CD" w:rsidRDefault="00DD315F" w:rsidP="00DD315F">
      <w:pPr>
        <w:tabs>
          <w:tab w:val="left" w:pos="2340"/>
        </w:tabs>
        <w:rPr>
          <w:rFonts w:asciiTheme="minorHAnsi" w:hAnsiTheme="minorHAnsi" w:cstheme="minorHAnsi"/>
        </w:rPr>
      </w:pPr>
      <w:r w:rsidRPr="008012CD">
        <w:rPr>
          <w:rFonts w:asciiTheme="minorHAnsi" w:hAnsiTheme="minorHAnsi" w:cstheme="minorHAnsi"/>
        </w:rPr>
        <w:t xml:space="preserve">Stav fondů k 1/1/2021 je 0,00,  stav k 31/12/2021 je 0,00. </w:t>
      </w:r>
    </w:p>
    <w:p w14:paraId="0F4AE81A" w14:textId="77777777" w:rsidR="00DD315F" w:rsidRPr="008012CD" w:rsidRDefault="00DD315F" w:rsidP="00DD315F">
      <w:pPr>
        <w:tabs>
          <w:tab w:val="left" w:pos="2340"/>
        </w:tabs>
        <w:rPr>
          <w:rFonts w:asciiTheme="minorHAnsi" w:hAnsiTheme="minorHAnsi" w:cstheme="minorHAnsi"/>
        </w:rPr>
      </w:pPr>
    </w:p>
    <w:p w14:paraId="47B6D5FB" w14:textId="77777777" w:rsidR="00DD315F" w:rsidRPr="00EB0524" w:rsidRDefault="00DD315F" w:rsidP="00DD315F">
      <w:pPr>
        <w:tabs>
          <w:tab w:val="left" w:pos="1134"/>
          <w:tab w:val="left" w:pos="1843"/>
        </w:tabs>
        <w:rPr>
          <w:rFonts w:asciiTheme="minorHAnsi" w:hAnsiTheme="minorHAnsi" w:cstheme="minorHAnsi"/>
        </w:rPr>
      </w:pPr>
      <w:r w:rsidRPr="008012CD">
        <w:rPr>
          <w:rFonts w:asciiTheme="minorHAnsi" w:hAnsiTheme="minorHAnsi" w:cstheme="minorHAnsi"/>
        </w:rPr>
        <w:t xml:space="preserve">Vzhledem k tomu, že dotace činila více než 1 000 000,00 Kč, byl proveden audit účetní závěrky  firmou </w:t>
      </w:r>
      <w:r w:rsidRPr="008012CD">
        <w:rPr>
          <w:rFonts w:asciiTheme="minorHAnsi" w:hAnsiTheme="minorHAnsi" w:cstheme="minorHAnsi"/>
          <w:lang w:eastAsia="cs-CZ"/>
        </w:rPr>
        <w:t>c.k. audit, s.r.o. registrovanou Komorou auditorů České republiky s evidenčním číslem 392, se sídlem Komenského 41, Rychnov nad Kněžnou.</w:t>
      </w:r>
      <w:r w:rsidRPr="00EB0524">
        <w:rPr>
          <w:rFonts w:asciiTheme="minorHAnsi" w:hAnsiTheme="minorHAnsi" w:cstheme="minorHAnsi"/>
        </w:rPr>
        <w:t xml:space="preserve"> </w:t>
      </w:r>
    </w:p>
    <w:p w14:paraId="4C3BE24A" w14:textId="77777777" w:rsidR="00DD315F" w:rsidRDefault="00DD315F" w:rsidP="00DD315F"/>
    <w:p w14:paraId="52469BDE" w14:textId="77777777" w:rsidR="00DD315F" w:rsidRDefault="00DD315F" w:rsidP="00BD4DEB">
      <w:pPr>
        <w:rPr>
          <w:rFonts w:asciiTheme="minorHAnsi" w:hAnsiTheme="minorHAnsi"/>
          <w:b/>
        </w:rPr>
      </w:pPr>
    </w:p>
    <w:sectPr w:rsidR="00DD315F" w:rsidSect="00E54CFC">
      <w:footerReference w:type="default" r:id="rId18"/>
      <w:pgSz w:w="11906" w:h="16838"/>
      <w:pgMar w:top="1417" w:right="1417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5CA4B4" w14:textId="77777777" w:rsidR="00E0254C" w:rsidRDefault="00E0254C" w:rsidP="00E17208">
      <w:r>
        <w:separator/>
      </w:r>
    </w:p>
  </w:endnote>
  <w:endnote w:type="continuationSeparator" w:id="0">
    <w:p w14:paraId="74075548" w14:textId="77777777" w:rsidR="00E0254C" w:rsidRDefault="00E0254C" w:rsidP="00E172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OpenSymbol">
    <w:altName w:val="Arial Unicode MS"/>
    <w:charset w:val="01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Lohit Devanagari">
    <w:altName w:val="Times New Roman"/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7268777"/>
      <w:docPartObj>
        <w:docPartGallery w:val="Page Numbers (Bottom of Page)"/>
        <w:docPartUnique/>
      </w:docPartObj>
    </w:sdtPr>
    <w:sdtContent>
      <w:p w14:paraId="06CEF66C" w14:textId="77777777" w:rsidR="009A454F" w:rsidRDefault="009A454F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534A">
          <w:rPr>
            <w:noProof/>
          </w:rPr>
          <w:t>29</w:t>
        </w:r>
        <w:r>
          <w:fldChar w:fldCharType="end"/>
        </w:r>
      </w:p>
    </w:sdtContent>
  </w:sdt>
  <w:p w14:paraId="4CD04787" w14:textId="77777777" w:rsidR="009A454F" w:rsidRDefault="009A454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0361C" w14:textId="77777777" w:rsidR="00E0254C" w:rsidRDefault="00E0254C" w:rsidP="00E17208">
      <w:r>
        <w:separator/>
      </w:r>
    </w:p>
  </w:footnote>
  <w:footnote w:type="continuationSeparator" w:id="0">
    <w:p w14:paraId="361AD904" w14:textId="77777777" w:rsidR="00E0254C" w:rsidRDefault="00E0254C" w:rsidP="00E172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sz w:val="20"/>
      </w:rPr>
    </w:lvl>
  </w:abstractNum>
  <w:abstractNum w:abstractNumId="2" w15:restartNumberingAfterBreak="0">
    <w:nsid w:val="00000004"/>
    <w:multiLevelType w:val="multilevel"/>
    <w:tmpl w:val="F2E0007E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hAnsi="Arial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00101AAD"/>
    <w:multiLevelType w:val="hybridMultilevel"/>
    <w:tmpl w:val="AD1485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2E5279D"/>
    <w:multiLevelType w:val="hybridMultilevel"/>
    <w:tmpl w:val="5C545D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7E66AB"/>
    <w:multiLevelType w:val="multilevel"/>
    <w:tmpl w:val="7BC244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04B3F4B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9" w15:restartNumberingAfterBreak="0">
    <w:nsid w:val="13AA042A"/>
    <w:multiLevelType w:val="hybridMultilevel"/>
    <w:tmpl w:val="BDFCF8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57326A"/>
    <w:multiLevelType w:val="hybridMultilevel"/>
    <w:tmpl w:val="32900CE8"/>
    <w:lvl w:ilvl="0" w:tplc="57F6EB58">
      <w:start w:val="1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9977C5"/>
    <w:multiLevelType w:val="hybridMultilevel"/>
    <w:tmpl w:val="700047F4"/>
    <w:lvl w:ilvl="0" w:tplc="046E3040">
      <w:start w:val="10"/>
      <w:numFmt w:val="decimal"/>
      <w:lvlText w:val="%1)"/>
      <w:lvlJc w:val="left"/>
      <w:pPr>
        <w:ind w:left="1080" w:hanging="360"/>
      </w:pPr>
      <w:rPr>
        <w:rFonts w:ascii="Calibri" w:hAnsi="Calibri" w:cs="Calibri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D1A79DE"/>
    <w:multiLevelType w:val="hybridMultilevel"/>
    <w:tmpl w:val="0FACB5E6"/>
    <w:lvl w:ilvl="0" w:tplc="40848D16">
      <w:start w:val="10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685DA2"/>
    <w:multiLevelType w:val="hybridMultilevel"/>
    <w:tmpl w:val="B0902030"/>
    <w:lvl w:ilvl="0" w:tplc="66622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107AA7"/>
    <w:multiLevelType w:val="hybridMultilevel"/>
    <w:tmpl w:val="C4E4F150"/>
    <w:lvl w:ilvl="0" w:tplc="97DEBA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913251D"/>
    <w:multiLevelType w:val="multilevel"/>
    <w:tmpl w:val="16F4EA06"/>
    <w:styleLink w:val="WWNum2"/>
    <w:lvl w:ilvl="0">
      <w:numFmt w:val="bullet"/>
      <w:lvlText w:val="-"/>
      <w:lvlJc w:val="left"/>
      <w:rPr>
        <w:rFonts w:ascii="Times New Roman" w:hAnsi="Times New Roman" w:cs="Calibri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6" w15:restartNumberingAfterBreak="0">
    <w:nsid w:val="4DCD6B8E"/>
    <w:multiLevelType w:val="multilevel"/>
    <w:tmpl w:val="F99A16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F122029"/>
    <w:multiLevelType w:val="multilevel"/>
    <w:tmpl w:val="1542F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8" w15:restartNumberingAfterBreak="0">
    <w:nsid w:val="524B5DC5"/>
    <w:multiLevelType w:val="hybridMultilevel"/>
    <w:tmpl w:val="4F8875B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EC5271"/>
    <w:multiLevelType w:val="hybridMultilevel"/>
    <w:tmpl w:val="AF7A76BE"/>
    <w:lvl w:ilvl="0" w:tplc="B78CE69C">
      <w:start w:val="4"/>
      <w:numFmt w:val="bullet"/>
      <w:lvlText w:val="-"/>
      <w:lvlJc w:val="left"/>
      <w:pPr>
        <w:ind w:left="465" w:hanging="360"/>
      </w:pPr>
      <w:rPr>
        <w:rFonts w:ascii="Calibri" w:eastAsia="Times New Roman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20" w15:restartNumberingAfterBreak="0">
    <w:nsid w:val="5CAD1023"/>
    <w:multiLevelType w:val="hybridMultilevel"/>
    <w:tmpl w:val="F2A690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5B3646"/>
    <w:multiLevelType w:val="multilevel"/>
    <w:tmpl w:val="C346D6F2"/>
    <w:styleLink w:val="WW8Num1"/>
    <w:lvl w:ilvl="0">
      <w:start w:val="10"/>
      <w:numFmt w:val="decimal"/>
      <w:lvlText w:val="%1)"/>
      <w:lvlJc w:val="left"/>
      <w:pPr>
        <w:ind w:left="720" w:hanging="360"/>
      </w:pPr>
      <w:rPr>
        <w:rFonts w:ascii="Calibri" w:hAnsi="Calibri" w:cs="Calibri"/>
        <w:sz w:val="28"/>
        <w:szCs w:val="28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2" w15:restartNumberingAfterBreak="0">
    <w:nsid w:val="676609BD"/>
    <w:multiLevelType w:val="hybridMultilevel"/>
    <w:tmpl w:val="8FFC20A8"/>
    <w:lvl w:ilvl="0" w:tplc="FB1AE0D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814EDD"/>
    <w:multiLevelType w:val="hybridMultilevel"/>
    <w:tmpl w:val="620E374E"/>
    <w:lvl w:ilvl="0" w:tplc="9CAC02CA">
      <w:start w:val="10"/>
      <w:numFmt w:val="decimal"/>
      <w:lvlText w:val="%1)"/>
      <w:lvlJc w:val="left"/>
      <w:pPr>
        <w:ind w:left="360" w:hanging="360"/>
      </w:pPr>
      <w:rPr>
        <w:rFonts w:ascii="Calibri" w:hAnsi="Calibri"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1C3A03"/>
    <w:multiLevelType w:val="hybridMultilevel"/>
    <w:tmpl w:val="F1168CDC"/>
    <w:lvl w:ilvl="0" w:tplc="22381A4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8F6764"/>
    <w:multiLevelType w:val="hybridMultilevel"/>
    <w:tmpl w:val="8B7A30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2A5B87"/>
    <w:multiLevelType w:val="hybridMultilevel"/>
    <w:tmpl w:val="715E9DFA"/>
    <w:lvl w:ilvl="0" w:tplc="1542D5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4192544"/>
    <w:multiLevelType w:val="multilevel"/>
    <w:tmpl w:val="2256AA3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8" w15:restartNumberingAfterBreak="0">
    <w:nsid w:val="7AAC7DCB"/>
    <w:multiLevelType w:val="hybridMultilevel"/>
    <w:tmpl w:val="017EAEF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3A24E3"/>
    <w:multiLevelType w:val="hybridMultilevel"/>
    <w:tmpl w:val="3F0ADF38"/>
    <w:lvl w:ilvl="0" w:tplc="5F7C917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1729458">
    <w:abstractNumId w:val="15"/>
  </w:num>
  <w:num w:numId="2" w16cid:durableId="572542703">
    <w:abstractNumId w:val="16"/>
  </w:num>
  <w:num w:numId="3" w16cid:durableId="1027831737">
    <w:abstractNumId w:val="20"/>
  </w:num>
  <w:num w:numId="4" w16cid:durableId="2048725073">
    <w:abstractNumId w:val="5"/>
  </w:num>
  <w:num w:numId="5" w16cid:durableId="1168709475">
    <w:abstractNumId w:val="9"/>
  </w:num>
  <w:num w:numId="6" w16cid:durableId="1088304922">
    <w:abstractNumId w:val="22"/>
  </w:num>
  <w:num w:numId="7" w16cid:durableId="1060782667">
    <w:abstractNumId w:val="18"/>
  </w:num>
  <w:num w:numId="8" w16cid:durableId="921451005">
    <w:abstractNumId w:val="26"/>
  </w:num>
  <w:num w:numId="9" w16cid:durableId="1192954680">
    <w:abstractNumId w:val="14"/>
  </w:num>
  <w:num w:numId="10" w16cid:durableId="487013493">
    <w:abstractNumId w:val="27"/>
  </w:num>
  <w:num w:numId="11" w16cid:durableId="1146237872">
    <w:abstractNumId w:val="17"/>
  </w:num>
  <w:num w:numId="12" w16cid:durableId="918517964">
    <w:abstractNumId w:val="7"/>
  </w:num>
  <w:num w:numId="13" w16cid:durableId="1286236849">
    <w:abstractNumId w:val="9"/>
  </w:num>
  <w:num w:numId="14" w16cid:durableId="856120228">
    <w:abstractNumId w:val="25"/>
  </w:num>
  <w:num w:numId="15" w16cid:durableId="1812481081">
    <w:abstractNumId w:val="19"/>
  </w:num>
  <w:num w:numId="16" w16cid:durableId="192152218">
    <w:abstractNumId w:val="8"/>
  </w:num>
  <w:num w:numId="17" w16cid:durableId="151456502">
    <w:abstractNumId w:val="13"/>
  </w:num>
  <w:num w:numId="18" w16cid:durableId="150366469">
    <w:abstractNumId w:val="21"/>
  </w:num>
  <w:num w:numId="19" w16cid:durableId="2042438855">
    <w:abstractNumId w:val="21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533933055">
    <w:abstractNumId w:val="21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634142690">
    <w:abstractNumId w:val="11"/>
  </w:num>
  <w:num w:numId="22" w16cid:durableId="1146701600">
    <w:abstractNumId w:val="23"/>
  </w:num>
  <w:num w:numId="23" w16cid:durableId="56901666">
    <w:abstractNumId w:val="10"/>
  </w:num>
  <w:num w:numId="24" w16cid:durableId="1999382745">
    <w:abstractNumId w:val="6"/>
  </w:num>
  <w:num w:numId="25" w16cid:durableId="1310284275">
    <w:abstractNumId w:val="24"/>
  </w:num>
  <w:num w:numId="26" w16cid:durableId="965160206">
    <w:abstractNumId w:val="29"/>
  </w:num>
  <w:num w:numId="27" w16cid:durableId="205682085">
    <w:abstractNumId w:val="28"/>
  </w:num>
  <w:num w:numId="28" w16cid:durableId="1462502767">
    <w:abstractNumId w:val="0"/>
    <w:lvlOverride w:ilvl="0">
      <w:startOverride w:val="10"/>
    </w:lvlOverride>
  </w:num>
  <w:num w:numId="29" w16cid:durableId="542639964">
    <w:abstractNumId w:val="0"/>
    <w:lvlOverride w:ilvl="0">
      <w:startOverride w:val="10"/>
    </w:lvlOverride>
  </w:num>
  <w:num w:numId="30" w16cid:durableId="1976062871">
    <w:abstractNumId w:val="1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7B4"/>
    <w:rsid w:val="000061B4"/>
    <w:rsid w:val="000068D5"/>
    <w:rsid w:val="00006F61"/>
    <w:rsid w:val="00015152"/>
    <w:rsid w:val="00015B82"/>
    <w:rsid w:val="000209D5"/>
    <w:rsid w:val="0002353E"/>
    <w:rsid w:val="00023E19"/>
    <w:rsid w:val="0002444F"/>
    <w:rsid w:val="00026963"/>
    <w:rsid w:val="00026B5D"/>
    <w:rsid w:val="00033E5F"/>
    <w:rsid w:val="000346C4"/>
    <w:rsid w:val="00035C9B"/>
    <w:rsid w:val="000419A3"/>
    <w:rsid w:val="00042207"/>
    <w:rsid w:val="00042991"/>
    <w:rsid w:val="00055899"/>
    <w:rsid w:val="000619E0"/>
    <w:rsid w:val="0006372F"/>
    <w:rsid w:val="000640C0"/>
    <w:rsid w:val="000648BF"/>
    <w:rsid w:val="000701F8"/>
    <w:rsid w:val="00071EA3"/>
    <w:rsid w:val="00074D4A"/>
    <w:rsid w:val="00075760"/>
    <w:rsid w:val="00075938"/>
    <w:rsid w:val="00076796"/>
    <w:rsid w:val="00083135"/>
    <w:rsid w:val="00085144"/>
    <w:rsid w:val="00091B23"/>
    <w:rsid w:val="000959C3"/>
    <w:rsid w:val="00097CE4"/>
    <w:rsid w:val="000A005A"/>
    <w:rsid w:val="000A1961"/>
    <w:rsid w:val="000A3BFF"/>
    <w:rsid w:val="000A45AE"/>
    <w:rsid w:val="000A4DA1"/>
    <w:rsid w:val="000B0071"/>
    <w:rsid w:val="000B1F61"/>
    <w:rsid w:val="000B20CC"/>
    <w:rsid w:val="000B4AF1"/>
    <w:rsid w:val="000B5321"/>
    <w:rsid w:val="000B74D2"/>
    <w:rsid w:val="000C221A"/>
    <w:rsid w:val="000C3215"/>
    <w:rsid w:val="000C4003"/>
    <w:rsid w:val="000C5E3C"/>
    <w:rsid w:val="000D2FCA"/>
    <w:rsid w:val="000D3681"/>
    <w:rsid w:val="000D555D"/>
    <w:rsid w:val="000E0C8B"/>
    <w:rsid w:val="000E0F20"/>
    <w:rsid w:val="000E1958"/>
    <w:rsid w:val="000F02CD"/>
    <w:rsid w:val="000F7569"/>
    <w:rsid w:val="00104A37"/>
    <w:rsid w:val="00106CEF"/>
    <w:rsid w:val="001106AA"/>
    <w:rsid w:val="001172E8"/>
    <w:rsid w:val="00121081"/>
    <w:rsid w:val="001229EA"/>
    <w:rsid w:val="00125E2D"/>
    <w:rsid w:val="00130831"/>
    <w:rsid w:val="00134505"/>
    <w:rsid w:val="001414A2"/>
    <w:rsid w:val="001439CA"/>
    <w:rsid w:val="00144273"/>
    <w:rsid w:val="00145870"/>
    <w:rsid w:val="00145AE6"/>
    <w:rsid w:val="00146743"/>
    <w:rsid w:val="00147B19"/>
    <w:rsid w:val="00147E58"/>
    <w:rsid w:val="001500D6"/>
    <w:rsid w:val="00155897"/>
    <w:rsid w:val="00160C8E"/>
    <w:rsid w:val="00163B8A"/>
    <w:rsid w:val="001705E9"/>
    <w:rsid w:val="0017148D"/>
    <w:rsid w:val="00171E2D"/>
    <w:rsid w:val="001729F6"/>
    <w:rsid w:val="00173DC9"/>
    <w:rsid w:val="0017471C"/>
    <w:rsid w:val="00175D11"/>
    <w:rsid w:val="0017791D"/>
    <w:rsid w:val="00180DE3"/>
    <w:rsid w:val="00182253"/>
    <w:rsid w:val="00182C77"/>
    <w:rsid w:val="001869DD"/>
    <w:rsid w:val="00191707"/>
    <w:rsid w:val="00192219"/>
    <w:rsid w:val="00192783"/>
    <w:rsid w:val="0019284F"/>
    <w:rsid w:val="0019780F"/>
    <w:rsid w:val="001A5E5C"/>
    <w:rsid w:val="001A6B31"/>
    <w:rsid w:val="001B01A0"/>
    <w:rsid w:val="001B2867"/>
    <w:rsid w:val="001B4356"/>
    <w:rsid w:val="001B6E2F"/>
    <w:rsid w:val="001B7828"/>
    <w:rsid w:val="001C2A7A"/>
    <w:rsid w:val="001C70E0"/>
    <w:rsid w:val="001D1FA1"/>
    <w:rsid w:val="001D4944"/>
    <w:rsid w:val="001D5183"/>
    <w:rsid w:val="001F20BF"/>
    <w:rsid w:val="001F3B53"/>
    <w:rsid w:val="00204C57"/>
    <w:rsid w:val="0020505F"/>
    <w:rsid w:val="00207631"/>
    <w:rsid w:val="00211A2F"/>
    <w:rsid w:val="00222CBF"/>
    <w:rsid w:val="00224D60"/>
    <w:rsid w:val="00226DC2"/>
    <w:rsid w:val="00226DDA"/>
    <w:rsid w:val="00231CF0"/>
    <w:rsid w:val="00233360"/>
    <w:rsid w:val="0024120E"/>
    <w:rsid w:val="0024343B"/>
    <w:rsid w:val="002439EF"/>
    <w:rsid w:val="002452A5"/>
    <w:rsid w:val="002501FD"/>
    <w:rsid w:val="00251C9E"/>
    <w:rsid w:val="00252292"/>
    <w:rsid w:val="002530F2"/>
    <w:rsid w:val="002547E2"/>
    <w:rsid w:val="0025517D"/>
    <w:rsid w:val="0025706A"/>
    <w:rsid w:val="00260F48"/>
    <w:rsid w:val="002616F3"/>
    <w:rsid w:val="00266B05"/>
    <w:rsid w:val="0027284E"/>
    <w:rsid w:val="00286B60"/>
    <w:rsid w:val="00291F96"/>
    <w:rsid w:val="00292D74"/>
    <w:rsid w:val="00292F1F"/>
    <w:rsid w:val="0029633D"/>
    <w:rsid w:val="002A25D8"/>
    <w:rsid w:val="002A3576"/>
    <w:rsid w:val="002A476B"/>
    <w:rsid w:val="002A599A"/>
    <w:rsid w:val="002A6E69"/>
    <w:rsid w:val="002B12CA"/>
    <w:rsid w:val="002B1398"/>
    <w:rsid w:val="002B35C7"/>
    <w:rsid w:val="002B7C7F"/>
    <w:rsid w:val="002C52F5"/>
    <w:rsid w:val="002D05D5"/>
    <w:rsid w:val="002D63C4"/>
    <w:rsid w:val="002D66C5"/>
    <w:rsid w:val="002D7600"/>
    <w:rsid w:val="002F522C"/>
    <w:rsid w:val="002F65F6"/>
    <w:rsid w:val="003107A2"/>
    <w:rsid w:val="0031294D"/>
    <w:rsid w:val="003230C6"/>
    <w:rsid w:val="003239CD"/>
    <w:rsid w:val="00323B5A"/>
    <w:rsid w:val="00330B13"/>
    <w:rsid w:val="00331764"/>
    <w:rsid w:val="0033315F"/>
    <w:rsid w:val="00333B68"/>
    <w:rsid w:val="003342ED"/>
    <w:rsid w:val="0033477F"/>
    <w:rsid w:val="0033756C"/>
    <w:rsid w:val="00337598"/>
    <w:rsid w:val="00341C3C"/>
    <w:rsid w:val="00343182"/>
    <w:rsid w:val="0034571F"/>
    <w:rsid w:val="00346F2D"/>
    <w:rsid w:val="0035054A"/>
    <w:rsid w:val="00351C33"/>
    <w:rsid w:val="003566F8"/>
    <w:rsid w:val="00357CA4"/>
    <w:rsid w:val="00360183"/>
    <w:rsid w:val="00360BAC"/>
    <w:rsid w:val="003620BB"/>
    <w:rsid w:val="003672BA"/>
    <w:rsid w:val="00370B06"/>
    <w:rsid w:val="003724DD"/>
    <w:rsid w:val="00376E33"/>
    <w:rsid w:val="00384F61"/>
    <w:rsid w:val="00385F7F"/>
    <w:rsid w:val="00392220"/>
    <w:rsid w:val="00394C0D"/>
    <w:rsid w:val="003A1993"/>
    <w:rsid w:val="003A3C4B"/>
    <w:rsid w:val="003A692B"/>
    <w:rsid w:val="003B1890"/>
    <w:rsid w:val="003B1F93"/>
    <w:rsid w:val="003B20FA"/>
    <w:rsid w:val="003B26D6"/>
    <w:rsid w:val="003B5E1C"/>
    <w:rsid w:val="003B651C"/>
    <w:rsid w:val="003C0E90"/>
    <w:rsid w:val="003C2DA3"/>
    <w:rsid w:val="003C76A0"/>
    <w:rsid w:val="003D0970"/>
    <w:rsid w:val="003D2400"/>
    <w:rsid w:val="003D4B34"/>
    <w:rsid w:val="003D517C"/>
    <w:rsid w:val="003D7D9C"/>
    <w:rsid w:val="003E7EC4"/>
    <w:rsid w:val="003F0EA8"/>
    <w:rsid w:val="00403D3D"/>
    <w:rsid w:val="0040638D"/>
    <w:rsid w:val="0041060E"/>
    <w:rsid w:val="00411377"/>
    <w:rsid w:val="00413EBF"/>
    <w:rsid w:val="00414E69"/>
    <w:rsid w:val="00415448"/>
    <w:rsid w:val="00421C78"/>
    <w:rsid w:val="00422CE8"/>
    <w:rsid w:val="0042349C"/>
    <w:rsid w:val="004241E7"/>
    <w:rsid w:val="00425EA8"/>
    <w:rsid w:val="004362AC"/>
    <w:rsid w:val="00437436"/>
    <w:rsid w:val="00441B0E"/>
    <w:rsid w:val="004435D3"/>
    <w:rsid w:val="00445A0E"/>
    <w:rsid w:val="00447540"/>
    <w:rsid w:val="00454039"/>
    <w:rsid w:val="00455B01"/>
    <w:rsid w:val="00456804"/>
    <w:rsid w:val="00457937"/>
    <w:rsid w:val="0046115C"/>
    <w:rsid w:val="004613F3"/>
    <w:rsid w:val="00465D91"/>
    <w:rsid w:val="004725A0"/>
    <w:rsid w:val="004729E2"/>
    <w:rsid w:val="0047490F"/>
    <w:rsid w:val="00477DD2"/>
    <w:rsid w:val="0048093B"/>
    <w:rsid w:val="0048110E"/>
    <w:rsid w:val="00481579"/>
    <w:rsid w:val="0049112A"/>
    <w:rsid w:val="00494BA1"/>
    <w:rsid w:val="00496391"/>
    <w:rsid w:val="00497EE2"/>
    <w:rsid w:val="004A0560"/>
    <w:rsid w:val="004A186A"/>
    <w:rsid w:val="004A1A3F"/>
    <w:rsid w:val="004A2F81"/>
    <w:rsid w:val="004A5017"/>
    <w:rsid w:val="004A59E7"/>
    <w:rsid w:val="004B1EAD"/>
    <w:rsid w:val="004B3447"/>
    <w:rsid w:val="004B6A49"/>
    <w:rsid w:val="004C10B3"/>
    <w:rsid w:val="004C31FA"/>
    <w:rsid w:val="004C3896"/>
    <w:rsid w:val="004D011E"/>
    <w:rsid w:val="004D0B3F"/>
    <w:rsid w:val="004D0C3C"/>
    <w:rsid w:val="004D1147"/>
    <w:rsid w:val="004D27B4"/>
    <w:rsid w:val="004D56AF"/>
    <w:rsid w:val="004D70FF"/>
    <w:rsid w:val="004E12F3"/>
    <w:rsid w:val="004E2A2C"/>
    <w:rsid w:val="004E2E3C"/>
    <w:rsid w:val="004E3336"/>
    <w:rsid w:val="004E7E57"/>
    <w:rsid w:val="004F14C3"/>
    <w:rsid w:val="004F2833"/>
    <w:rsid w:val="004F5F81"/>
    <w:rsid w:val="004F6C7F"/>
    <w:rsid w:val="004F7538"/>
    <w:rsid w:val="004F7D8B"/>
    <w:rsid w:val="00502F9C"/>
    <w:rsid w:val="00506689"/>
    <w:rsid w:val="005155D5"/>
    <w:rsid w:val="00516FA4"/>
    <w:rsid w:val="005201D5"/>
    <w:rsid w:val="00521D00"/>
    <w:rsid w:val="00521D0E"/>
    <w:rsid w:val="00525FF0"/>
    <w:rsid w:val="00526F1C"/>
    <w:rsid w:val="00530B57"/>
    <w:rsid w:val="00533DF6"/>
    <w:rsid w:val="00536056"/>
    <w:rsid w:val="0053667E"/>
    <w:rsid w:val="0053679B"/>
    <w:rsid w:val="005419C0"/>
    <w:rsid w:val="005447F0"/>
    <w:rsid w:val="00546275"/>
    <w:rsid w:val="00546FAA"/>
    <w:rsid w:val="005507F7"/>
    <w:rsid w:val="00556BF6"/>
    <w:rsid w:val="005608FF"/>
    <w:rsid w:val="00564FA6"/>
    <w:rsid w:val="00571237"/>
    <w:rsid w:val="00583E7E"/>
    <w:rsid w:val="00584F23"/>
    <w:rsid w:val="0058640D"/>
    <w:rsid w:val="00594BFB"/>
    <w:rsid w:val="005A1EA4"/>
    <w:rsid w:val="005A43DA"/>
    <w:rsid w:val="005A4449"/>
    <w:rsid w:val="005A66C2"/>
    <w:rsid w:val="005A74E9"/>
    <w:rsid w:val="005B051D"/>
    <w:rsid w:val="005B533B"/>
    <w:rsid w:val="005B620D"/>
    <w:rsid w:val="005B792C"/>
    <w:rsid w:val="005C0920"/>
    <w:rsid w:val="005C2D71"/>
    <w:rsid w:val="005C6852"/>
    <w:rsid w:val="005D3031"/>
    <w:rsid w:val="005D34F6"/>
    <w:rsid w:val="005D4021"/>
    <w:rsid w:val="005E2394"/>
    <w:rsid w:val="005E46EF"/>
    <w:rsid w:val="005F59D7"/>
    <w:rsid w:val="0060218C"/>
    <w:rsid w:val="00603269"/>
    <w:rsid w:val="00604529"/>
    <w:rsid w:val="00611B80"/>
    <w:rsid w:val="00611F98"/>
    <w:rsid w:val="0061474E"/>
    <w:rsid w:val="00617F5E"/>
    <w:rsid w:val="00620E8A"/>
    <w:rsid w:val="00621A5A"/>
    <w:rsid w:val="00623D0B"/>
    <w:rsid w:val="0062644B"/>
    <w:rsid w:val="00626B3D"/>
    <w:rsid w:val="00633586"/>
    <w:rsid w:val="0063369C"/>
    <w:rsid w:val="00636EE5"/>
    <w:rsid w:val="0064297C"/>
    <w:rsid w:val="00655C6D"/>
    <w:rsid w:val="00657BB6"/>
    <w:rsid w:val="00666736"/>
    <w:rsid w:val="006679BA"/>
    <w:rsid w:val="00676B8C"/>
    <w:rsid w:val="0067778C"/>
    <w:rsid w:val="00682B20"/>
    <w:rsid w:val="00685BF3"/>
    <w:rsid w:val="00691AFE"/>
    <w:rsid w:val="00692FBD"/>
    <w:rsid w:val="006967E3"/>
    <w:rsid w:val="006A0A23"/>
    <w:rsid w:val="006A3F94"/>
    <w:rsid w:val="006A55E7"/>
    <w:rsid w:val="006B33B7"/>
    <w:rsid w:val="006B34CB"/>
    <w:rsid w:val="006B3739"/>
    <w:rsid w:val="006B4C75"/>
    <w:rsid w:val="006B5345"/>
    <w:rsid w:val="006C0450"/>
    <w:rsid w:val="006C46E1"/>
    <w:rsid w:val="006C503A"/>
    <w:rsid w:val="006C5AD3"/>
    <w:rsid w:val="006C6414"/>
    <w:rsid w:val="006C67E5"/>
    <w:rsid w:val="006C7AA5"/>
    <w:rsid w:val="006D1723"/>
    <w:rsid w:val="006D27F6"/>
    <w:rsid w:val="006D2CED"/>
    <w:rsid w:val="006E046D"/>
    <w:rsid w:val="006E06F8"/>
    <w:rsid w:val="006E1086"/>
    <w:rsid w:val="006E31C7"/>
    <w:rsid w:val="006E3283"/>
    <w:rsid w:val="006E5A1B"/>
    <w:rsid w:val="006F2DD7"/>
    <w:rsid w:val="006F2EC7"/>
    <w:rsid w:val="006F5735"/>
    <w:rsid w:val="00701100"/>
    <w:rsid w:val="00701BDF"/>
    <w:rsid w:val="007041AA"/>
    <w:rsid w:val="00704E1F"/>
    <w:rsid w:val="00705D1C"/>
    <w:rsid w:val="00706A13"/>
    <w:rsid w:val="00707558"/>
    <w:rsid w:val="007076A1"/>
    <w:rsid w:val="007102F7"/>
    <w:rsid w:val="007111BE"/>
    <w:rsid w:val="00712364"/>
    <w:rsid w:val="00713AAB"/>
    <w:rsid w:val="00717DF9"/>
    <w:rsid w:val="007232BD"/>
    <w:rsid w:val="00724645"/>
    <w:rsid w:val="00731606"/>
    <w:rsid w:val="00733826"/>
    <w:rsid w:val="007344A9"/>
    <w:rsid w:val="00737593"/>
    <w:rsid w:val="007405CF"/>
    <w:rsid w:val="00745C32"/>
    <w:rsid w:val="00747439"/>
    <w:rsid w:val="0075258A"/>
    <w:rsid w:val="007563A5"/>
    <w:rsid w:val="00760904"/>
    <w:rsid w:val="00760BCD"/>
    <w:rsid w:val="0076358D"/>
    <w:rsid w:val="007638AB"/>
    <w:rsid w:val="0076770E"/>
    <w:rsid w:val="007729B7"/>
    <w:rsid w:val="007734BA"/>
    <w:rsid w:val="00780615"/>
    <w:rsid w:val="007826BE"/>
    <w:rsid w:val="00786640"/>
    <w:rsid w:val="0078687C"/>
    <w:rsid w:val="00796CDF"/>
    <w:rsid w:val="00797751"/>
    <w:rsid w:val="007A33A8"/>
    <w:rsid w:val="007A375D"/>
    <w:rsid w:val="007B3B12"/>
    <w:rsid w:val="007B5CD3"/>
    <w:rsid w:val="007B6E79"/>
    <w:rsid w:val="007C6E58"/>
    <w:rsid w:val="007C735F"/>
    <w:rsid w:val="007D7297"/>
    <w:rsid w:val="007E3588"/>
    <w:rsid w:val="007E3983"/>
    <w:rsid w:val="007E5E28"/>
    <w:rsid w:val="007E6C12"/>
    <w:rsid w:val="007F05E8"/>
    <w:rsid w:val="007F4968"/>
    <w:rsid w:val="007F606B"/>
    <w:rsid w:val="007F6FF3"/>
    <w:rsid w:val="00800673"/>
    <w:rsid w:val="008011D3"/>
    <w:rsid w:val="008030F6"/>
    <w:rsid w:val="00803AC9"/>
    <w:rsid w:val="00811DF4"/>
    <w:rsid w:val="00812398"/>
    <w:rsid w:val="00812504"/>
    <w:rsid w:val="008130A3"/>
    <w:rsid w:val="008157F0"/>
    <w:rsid w:val="00815907"/>
    <w:rsid w:val="00815C2D"/>
    <w:rsid w:val="008230C0"/>
    <w:rsid w:val="00825597"/>
    <w:rsid w:val="00826778"/>
    <w:rsid w:val="00830F1A"/>
    <w:rsid w:val="00830FC2"/>
    <w:rsid w:val="0083411A"/>
    <w:rsid w:val="00836FDD"/>
    <w:rsid w:val="00840D8D"/>
    <w:rsid w:val="00840DAF"/>
    <w:rsid w:val="008476CF"/>
    <w:rsid w:val="00850113"/>
    <w:rsid w:val="00850C55"/>
    <w:rsid w:val="00851200"/>
    <w:rsid w:val="00853CE0"/>
    <w:rsid w:val="008558D9"/>
    <w:rsid w:val="00862A31"/>
    <w:rsid w:val="00862C82"/>
    <w:rsid w:val="00862F3A"/>
    <w:rsid w:val="00863A57"/>
    <w:rsid w:val="00864A86"/>
    <w:rsid w:val="0086529A"/>
    <w:rsid w:val="008709FA"/>
    <w:rsid w:val="00874414"/>
    <w:rsid w:val="008747E5"/>
    <w:rsid w:val="00876673"/>
    <w:rsid w:val="00881861"/>
    <w:rsid w:val="0088460C"/>
    <w:rsid w:val="00891389"/>
    <w:rsid w:val="00891C8F"/>
    <w:rsid w:val="008930CC"/>
    <w:rsid w:val="008A2556"/>
    <w:rsid w:val="008A2AFD"/>
    <w:rsid w:val="008A34B0"/>
    <w:rsid w:val="008B0CB1"/>
    <w:rsid w:val="008B41AF"/>
    <w:rsid w:val="008B7CE1"/>
    <w:rsid w:val="008C6A39"/>
    <w:rsid w:val="008C75D3"/>
    <w:rsid w:val="008D241C"/>
    <w:rsid w:val="008E01A5"/>
    <w:rsid w:val="008E22A1"/>
    <w:rsid w:val="008E7A4C"/>
    <w:rsid w:val="008E7BD7"/>
    <w:rsid w:val="008F1E5C"/>
    <w:rsid w:val="008F5096"/>
    <w:rsid w:val="00902F11"/>
    <w:rsid w:val="009055A7"/>
    <w:rsid w:val="00910505"/>
    <w:rsid w:val="00911038"/>
    <w:rsid w:val="00911C96"/>
    <w:rsid w:val="00911CE6"/>
    <w:rsid w:val="00912A08"/>
    <w:rsid w:val="00915B6E"/>
    <w:rsid w:val="00925675"/>
    <w:rsid w:val="00926FAD"/>
    <w:rsid w:val="0092782F"/>
    <w:rsid w:val="00927C61"/>
    <w:rsid w:val="00931E82"/>
    <w:rsid w:val="0093708A"/>
    <w:rsid w:val="00937281"/>
    <w:rsid w:val="0093729F"/>
    <w:rsid w:val="009374B8"/>
    <w:rsid w:val="009417F2"/>
    <w:rsid w:val="009422F8"/>
    <w:rsid w:val="009443D5"/>
    <w:rsid w:val="00945ADE"/>
    <w:rsid w:val="009476E3"/>
    <w:rsid w:val="00952D11"/>
    <w:rsid w:val="00960963"/>
    <w:rsid w:val="00960F47"/>
    <w:rsid w:val="00961658"/>
    <w:rsid w:val="00963B6A"/>
    <w:rsid w:val="00964B94"/>
    <w:rsid w:val="00964FC4"/>
    <w:rsid w:val="00973A77"/>
    <w:rsid w:val="009752FB"/>
    <w:rsid w:val="00975948"/>
    <w:rsid w:val="00984272"/>
    <w:rsid w:val="00985051"/>
    <w:rsid w:val="009907C1"/>
    <w:rsid w:val="00992EAB"/>
    <w:rsid w:val="009953E1"/>
    <w:rsid w:val="009969CB"/>
    <w:rsid w:val="009A1AF4"/>
    <w:rsid w:val="009A3610"/>
    <w:rsid w:val="009A446D"/>
    <w:rsid w:val="009A454F"/>
    <w:rsid w:val="009A63E6"/>
    <w:rsid w:val="009A7D34"/>
    <w:rsid w:val="009B0694"/>
    <w:rsid w:val="009B71E8"/>
    <w:rsid w:val="009B77E1"/>
    <w:rsid w:val="009C0E9F"/>
    <w:rsid w:val="009C2E2B"/>
    <w:rsid w:val="009C3575"/>
    <w:rsid w:val="009C4D88"/>
    <w:rsid w:val="009C4D9F"/>
    <w:rsid w:val="009C722F"/>
    <w:rsid w:val="009D1A8B"/>
    <w:rsid w:val="009D3E82"/>
    <w:rsid w:val="009D6E8A"/>
    <w:rsid w:val="009E1648"/>
    <w:rsid w:val="009E1E04"/>
    <w:rsid w:val="009E4350"/>
    <w:rsid w:val="009E4B15"/>
    <w:rsid w:val="009F202B"/>
    <w:rsid w:val="009F420E"/>
    <w:rsid w:val="009F6017"/>
    <w:rsid w:val="00A02067"/>
    <w:rsid w:val="00A02757"/>
    <w:rsid w:val="00A06842"/>
    <w:rsid w:val="00A07C8C"/>
    <w:rsid w:val="00A10D10"/>
    <w:rsid w:val="00A14F5F"/>
    <w:rsid w:val="00A15A3E"/>
    <w:rsid w:val="00A27381"/>
    <w:rsid w:val="00A31508"/>
    <w:rsid w:val="00A35C00"/>
    <w:rsid w:val="00A36E6D"/>
    <w:rsid w:val="00A37FA1"/>
    <w:rsid w:val="00A408DF"/>
    <w:rsid w:val="00A5087C"/>
    <w:rsid w:val="00A5192E"/>
    <w:rsid w:val="00A52E0F"/>
    <w:rsid w:val="00A532AB"/>
    <w:rsid w:val="00A53FC9"/>
    <w:rsid w:val="00A563E5"/>
    <w:rsid w:val="00A6173D"/>
    <w:rsid w:val="00A63BD4"/>
    <w:rsid w:val="00A6469D"/>
    <w:rsid w:val="00A67019"/>
    <w:rsid w:val="00A70699"/>
    <w:rsid w:val="00A73493"/>
    <w:rsid w:val="00A73C7C"/>
    <w:rsid w:val="00A86639"/>
    <w:rsid w:val="00A972FC"/>
    <w:rsid w:val="00AA1670"/>
    <w:rsid w:val="00AA2C36"/>
    <w:rsid w:val="00AA7C46"/>
    <w:rsid w:val="00AB1414"/>
    <w:rsid w:val="00AB16CD"/>
    <w:rsid w:val="00AB4612"/>
    <w:rsid w:val="00AB4CF7"/>
    <w:rsid w:val="00AB770A"/>
    <w:rsid w:val="00AD191B"/>
    <w:rsid w:val="00AD36B2"/>
    <w:rsid w:val="00AD3BA9"/>
    <w:rsid w:val="00AD6726"/>
    <w:rsid w:val="00AE08B9"/>
    <w:rsid w:val="00AE13F3"/>
    <w:rsid w:val="00AE1703"/>
    <w:rsid w:val="00AE263D"/>
    <w:rsid w:val="00AE6616"/>
    <w:rsid w:val="00AF6B0D"/>
    <w:rsid w:val="00AF7C40"/>
    <w:rsid w:val="00B13C8A"/>
    <w:rsid w:val="00B14469"/>
    <w:rsid w:val="00B14981"/>
    <w:rsid w:val="00B26CEC"/>
    <w:rsid w:val="00B30E77"/>
    <w:rsid w:val="00B30E86"/>
    <w:rsid w:val="00B31D5E"/>
    <w:rsid w:val="00B3440E"/>
    <w:rsid w:val="00B34BAB"/>
    <w:rsid w:val="00B35040"/>
    <w:rsid w:val="00B36996"/>
    <w:rsid w:val="00B36D33"/>
    <w:rsid w:val="00B37C64"/>
    <w:rsid w:val="00B43222"/>
    <w:rsid w:val="00B456E2"/>
    <w:rsid w:val="00B51A5D"/>
    <w:rsid w:val="00B51F26"/>
    <w:rsid w:val="00B54086"/>
    <w:rsid w:val="00B5428F"/>
    <w:rsid w:val="00B54565"/>
    <w:rsid w:val="00B5580C"/>
    <w:rsid w:val="00B615DC"/>
    <w:rsid w:val="00B626C8"/>
    <w:rsid w:val="00B653BA"/>
    <w:rsid w:val="00B71E99"/>
    <w:rsid w:val="00B71F75"/>
    <w:rsid w:val="00B76C01"/>
    <w:rsid w:val="00B83124"/>
    <w:rsid w:val="00B85851"/>
    <w:rsid w:val="00B86136"/>
    <w:rsid w:val="00B922DD"/>
    <w:rsid w:val="00B95A11"/>
    <w:rsid w:val="00BA1BEA"/>
    <w:rsid w:val="00BA5201"/>
    <w:rsid w:val="00BA6AB7"/>
    <w:rsid w:val="00BA6AC8"/>
    <w:rsid w:val="00BA765C"/>
    <w:rsid w:val="00BA7B90"/>
    <w:rsid w:val="00BB1421"/>
    <w:rsid w:val="00BB1D2C"/>
    <w:rsid w:val="00BB2C2A"/>
    <w:rsid w:val="00BB4996"/>
    <w:rsid w:val="00BB7DE4"/>
    <w:rsid w:val="00BD14D8"/>
    <w:rsid w:val="00BD24EB"/>
    <w:rsid w:val="00BD2A5E"/>
    <w:rsid w:val="00BD3724"/>
    <w:rsid w:val="00BD4DEB"/>
    <w:rsid w:val="00BE04A1"/>
    <w:rsid w:val="00BE0774"/>
    <w:rsid w:val="00BE0C6D"/>
    <w:rsid w:val="00BE0F0E"/>
    <w:rsid w:val="00BE1F44"/>
    <w:rsid w:val="00BE3B75"/>
    <w:rsid w:val="00BE410E"/>
    <w:rsid w:val="00BF4C14"/>
    <w:rsid w:val="00BF777E"/>
    <w:rsid w:val="00C01554"/>
    <w:rsid w:val="00C02014"/>
    <w:rsid w:val="00C031BE"/>
    <w:rsid w:val="00C05BBB"/>
    <w:rsid w:val="00C15CA8"/>
    <w:rsid w:val="00C20241"/>
    <w:rsid w:val="00C20AA6"/>
    <w:rsid w:val="00C234F1"/>
    <w:rsid w:val="00C23C02"/>
    <w:rsid w:val="00C260EF"/>
    <w:rsid w:val="00C31795"/>
    <w:rsid w:val="00C32CCA"/>
    <w:rsid w:val="00C37793"/>
    <w:rsid w:val="00C4172A"/>
    <w:rsid w:val="00C4614B"/>
    <w:rsid w:val="00C47416"/>
    <w:rsid w:val="00C47454"/>
    <w:rsid w:val="00C50981"/>
    <w:rsid w:val="00C51BA6"/>
    <w:rsid w:val="00C55EB5"/>
    <w:rsid w:val="00C560EF"/>
    <w:rsid w:val="00C56F82"/>
    <w:rsid w:val="00C6035A"/>
    <w:rsid w:val="00C60F0A"/>
    <w:rsid w:val="00C616E5"/>
    <w:rsid w:val="00C6285C"/>
    <w:rsid w:val="00C671F5"/>
    <w:rsid w:val="00C712AC"/>
    <w:rsid w:val="00C8094F"/>
    <w:rsid w:val="00C85D29"/>
    <w:rsid w:val="00C90072"/>
    <w:rsid w:val="00C9163C"/>
    <w:rsid w:val="00C91CBC"/>
    <w:rsid w:val="00C91D87"/>
    <w:rsid w:val="00C9425A"/>
    <w:rsid w:val="00C9454F"/>
    <w:rsid w:val="00C97872"/>
    <w:rsid w:val="00C978B0"/>
    <w:rsid w:val="00CA21CE"/>
    <w:rsid w:val="00CA3A7F"/>
    <w:rsid w:val="00CA4014"/>
    <w:rsid w:val="00CA4E19"/>
    <w:rsid w:val="00CA78FA"/>
    <w:rsid w:val="00CB16FF"/>
    <w:rsid w:val="00CB2B97"/>
    <w:rsid w:val="00CB4855"/>
    <w:rsid w:val="00CB55B9"/>
    <w:rsid w:val="00CC04C7"/>
    <w:rsid w:val="00CC4DE3"/>
    <w:rsid w:val="00CC7426"/>
    <w:rsid w:val="00CD15B5"/>
    <w:rsid w:val="00CD61D4"/>
    <w:rsid w:val="00CD6C1F"/>
    <w:rsid w:val="00CE0281"/>
    <w:rsid w:val="00CE30E1"/>
    <w:rsid w:val="00CE36CA"/>
    <w:rsid w:val="00CE3789"/>
    <w:rsid w:val="00CE4E72"/>
    <w:rsid w:val="00CE67FA"/>
    <w:rsid w:val="00D007EB"/>
    <w:rsid w:val="00D02664"/>
    <w:rsid w:val="00D03274"/>
    <w:rsid w:val="00D04699"/>
    <w:rsid w:val="00D04865"/>
    <w:rsid w:val="00D10412"/>
    <w:rsid w:val="00D10FC3"/>
    <w:rsid w:val="00D122A1"/>
    <w:rsid w:val="00D13C96"/>
    <w:rsid w:val="00D13F94"/>
    <w:rsid w:val="00D15A80"/>
    <w:rsid w:val="00D16839"/>
    <w:rsid w:val="00D209C6"/>
    <w:rsid w:val="00D21713"/>
    <w:rsid w:val="00D26627"/>
    <w:rsid w:val="00D26EA6"/>
    <w:rsid w:val="00D279AC"/>
    <w:rsid w:val="00D301DE"/>
    <w:rsid w:val="00D312D2"/>
    <w:rsid w:val="00D31DBE"/>
    <w:rsid w:val="00D33C53"/>
    <w:rsid w:val="00D34439"/>
    <w:rsid w:val="00D364B2"/>
    <w:rsid w:val="00D42850"/>
    <w:rsid w:val="00D42CC2"/>
    <w:rsid w:val="00D45D39"/>
    <w:rsid w:val="00D46B92"/>
    <w:rsid w:val="00D50C5D"/>
    <w:rsid w:val="00D51683"/>
    <w:rsid w:val="00D52ADD"/>
    <w:rsid w:val="00D53FF8"/>
    <w:rsid w:val="00D5401F"/>
    <w:rsid w:val="00D55465"/>
    <w:rsid w:val="00D55C94"/>
    <w:rsid w:val="00D56729"/>
    <w:rsid w:val="00D6598C"/>
    <w:rsid w:val="00D71C42"/>
    <w:rsid w:val="00D72959"/>
    <w:rsid w:val="00D73A41"/>
    <w:rsid w:val="00D915F8"/>
    <w:rsid w:val="00D92012"/>
    <w:rsid w:val="00D96C9E"/>
    <w:rsid w:val="00D97B0F"/>
    <w:rsid w:val="00D97C21"/>
    <w:rsid w:val="00DA1CAB"/>
    <w:rsid w:val="00DA282C"/>
    <w:rsid w:val="00DA42FF"/>
    <w:rsid w:val="00DA5072"/>
    <w:rsid w:val="00DA658C"/>
    <w:rsid w:val="00DA6C68"/>
    <w:rsid w:val="00DB4FD7"/>
    <w:rsid w:val="00DB58E5"/>
    <w:rsid w:val="00DB5C85"/>
    <w:rsid w:val="00DB66EE"/>
    <w:rsid w:val="00DB7FA8"/>
    <w:rsid w:val="00DC305D"/>
    <w:rsid w:val="00DC327A"/>
    <w:rsid w:val="00DC446B"/>
    <w:rsid w:val="00DD0993"/>
    <w:rsid w:val="00DD315F"/>
    <w:rsid w:val="00DD6F89"/>
    <w:rsid w:val="00DE4730"/>
    <w:rsid w:val="00DE4E6F"/>
    <w:rsid w:val="00DE5205"/>
    <w:rsid w:val="00DE6C6F"/>
    <w:rsid w:val="00DE79D9"/>
    <w:rsid w:val="00DF1A56"/>
    <w:rsid w:val="00DF3BED"/>
    <w:rsid w:val="00DF666D"/>
    <w:rsid w:val="00DF6FBC"/>
    <w:rsid w:val="00DF7BA6"/>
    <w:rsid w:val="00E00073"/>
    <w:rsid w:val="00E006FA"/>
    <w:rsid w:val="00E02420"/>
    <w:rsid w:val="00E0254C"/>
    <w:rsid w:val="00E03C06"/>
    <w:rsid w:val="00E05A3C"/>
    <w:rsid w:val="00E12898"/>
    <w:rsid w:val="00E13598"/>
    <w:rsid w:val="00E14D81"/>
    <w:rsid w:val="00E1577A"/>
    <w:rsid w:val="00E15916"/>
    <w:rsid w:val="00E15D07"/>
    <w:rsid w:val="00E17208"/>
    <w:rsid w:val="00E256CD"/>
    <w:rsid w:val="00E4234D"/>
    <w:rsid w:val="00E433D2"/>
    <w:rsid w:val="00E4375E"/>
    <w:rsid w:val="00E43B5B"/>
    <w:rsid w:val="00E44B55"/>
    <w:rsid w:val="00E52D69"/>
    <w:rsid w:val="00E54CFC"/>
    <w:rsid w:val="00E62E08"/>
    <w:rsid w:val="00E6761D"/>
    <w:rsid w:val="00E76367"/>
    <w:rsid w:val="00E77A0B"/>
    <w:rsid w:val="00E77E6A"/>
    <w:rsid w:val="00E8015D"/>
    <w:rsid w:val="00E8042A"/>
    <w:rsid w:val="00E82046"/>
    <w:rsid w:val="00E83342"/>
    <w:rsid w:val="00E85662"/>
    <w:rsid w:val="00E8761B"/>
    <w:rsid w:val="00E932A0"/>
    <w:rsid w:val="00E95B27"/>
    <w:rsid w:val="00E95C76"/>
    <w:rsid w:val="00E95F43"/>
    <w:rsid w:val="00E97D12"/>
    <w:rsid w:val="00EA1AB3"/>
    <w:rsid w:val="00EA44CE"/>
    <w:rsid w:val="00EA6430"/>
    <w:rsid w:val="00EA6789"/>
    <w:rsid w:val="00EA7514"/>
    <w:rsid w:val="00EB0131"/>
    <w:rsid w:val="00EB2592"/>
    <w:rsid w:val="00EB38CD"/>
    <w:rsid w:val="00EB6E0F"/>
    <w:rsid w:val="00EB7979"/>
    <w:rsid w:val="00EC00EB"/>
    <w:rsid w:val="00EC2A87"/>
    <w:rsid w:val="00EC2BEA"/>
    <w:rsid w:val="00EC55B1"/>
    <w:rsid w:val="00EC6989"/>
    <w:rsid w:val="00EC7AE4"/>
    <w:rsid w:val="00ED2404"/>
    <w:rsid w:val="00ED3279"/>
    <w:rsid w:val="00ED36E5"/>
    <w:rsid w:val="00ED36FC"/>
    <w:rsid w:val="00ED66BD"/>
    <w:rsid w:val="00EE1223"/>
    <w:rsid w:val="00EE1777"/>
    <w:rsid w:val="00EE37C1"/>
    <w:rsid w:val="00EE534C"/>
    <w:rsid w:val="00EE66F6"/>
    <w:rsid w:val="00EE7678"/>
    <w:rsid w:val="00EE7899"/>
    <w:rsid w:val="00EF0859"/>
    <w:rsid w:val="00EF0895"/>
    <w:rsid w:val="00EF42D1"/>
    <w:rsid w:val="00F043E8"/>
    <w:rsid w:val="00F10103"/>
    <w:rsid w:val="00F10C3E"/>
    <w:rsid w:val="00F1129F"/>
    <w:rsid w:val="00F1154E"/>
    <w:rsid w:val="00F118B3"/>
    <w:rsid w:val="00F15260"/>
    <w:rsid w:val="00F1768E"/>
    <w:rsid w:val="00F216FC"/>
    <w:rsid w:val="00F224D3"/>
    <w:rsid w:val="00F239BA"/>
    <w:rsid w:val="00F2534A"/>
    <w:rsid w:val="00F350A3"/>
    <w:rsid w:val="00F424A3"/>
    <w:rsid w:val="00F45DA0"/>
    <w:rsid w:val="00F460AC"/>
    <w:rsid w:val="00F4690F"/>
    <w:rsid w:val="00F46CA3"/>
    <w:rsid w:val="00F5364B"/>
    <w:rsid w:val="00F55F10"/>
    <w:rsid w:val="00F57251"/>
    <w:rsid w:val="00F622B4"/>
    <w:rsid w:val="00F70038"/>
    <w:rsid w:val="00F71A29"/>
    <w:rsid w:val="00F72273"/>
    <w:rsid w:val="00F74CA4"/>
    <w:rsid w:val="00F7523C"/>
    <w:rsid w:val="00F831EE"/>
    <w:rsid w:val="00F83D15"/>
    <w:rsid w:val="00F85427"/>
    <w:rsid w:val="00F864FF"/>
    <w:rsid w:val="00F90BAC"/>
    <w:rsid w:val="00F925C5"/>
    <w:rsid w:val="00F926A2"/>
    <w:rsid w:val="00F927CE"/>
    <w:rsid w:val="00F94967"/>
    <w:rsid w:val="00FB07C2"/>
    <w:rsid w:val="00FB1370"/>
    <w:rsid w:val="00FB37E7"/>
    <w:rsid w:val="00FB4701"/>
    <w:rsid w:val="00FB4801"/>
    <w:rsid w:val="00FB7872"/>
    <w:rsid w:val="00FC0312"/>
    <w:rsid w:val="00FD397F"/>
    <w:rsid w:val="00FD5C0E"/>
    <w:rsid w:val="00FD5ED6"/>
    <w:rsid w:val="00FE0498"/>
    <w:rsid w:val="00FE1515"/>
    <w:rsid w:val="00FE1FB4"/>
    <w:rsid w:val="00FE2195"/>
    <w:rsid w:val="00FE4B9F"/>
    <w:rsid w:val="00FE5ACC"/>
    <w:rsid w:val="00FE61F9"/>
    <w:rsid w:val="00FF0304"/>
    <w:rsid w:val="00FF16DA"/>
    <w:rsid w:val="00FF2E61"/>
    <w:rsid w:val="00FF32CA"/>
    <w:rsid w:val="00FF60ED"/>
    <w:rsid w:val="00FF7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D4EEBEF"/>
  <w15:docId w15:val="{B27E0B9F-CD86-4560-9A84-33C3A19A8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E256CD"/>
    <w:pPr>
      <w:suppressAutoHyphens/>
    </w:pPr>
    <w:rPr>
      <w:sz w:val="24"/>
      <w:szCs w:val="24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semiHidden/>
    <w:rsid w:val="004D27B4"/>
    <w:rPr>
      <w:color w:val="0000FF"/>
      <w:u w:val="single"/>
    </w:rPr>
  </w:style>
  <w:style w:type="paragraph" w:styleId="Zkladntextodsazen">
    <w:name w:val="Body Text Indent"/>
    <w:basedOn w:val="Normln"/>
    <w:semiHidden/>
    <w:rsid w:val="004D27B4"/>
    <w:pPr>
      <w:spacing w:after="120"/>
      <w:ind w:left="283"/>
    </w:pPr>
    <w:rPr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4D27B4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cs-CZ"/>
    </w:rPr>
  </w:style>
  <w:style w:type="table" w:styleId="Mkatabulky">
    <w:name w:val="Table Grid"/>
    <w:basedOn w:val="Normlntabulka"/>
    <w:uiPriority w:val="59"/>
    <w:rsid w:val="007102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5A66C2"/>
    <w:pPr>
      <w:suppressAutoHyphens w:val="0"/>
      <w:spacing w:before="100" w:beforeAutospacing="1" w:after="119"/>
    </w:pPr>
    <w:rPr>
      <w:lang w:eastAsia="cs-CZ"/>
    </w:rPr>
  </w:style>
  <w:style w:type="paragraph" w:styleId="Zkladntext">
    <w:name w:val="Body Text"/>
    <w:basedOn w:val="Normln"/>
    <w:link w:val="ZkladntextChar"/>
    <w:rsid w:val="0033315F"/>
    <w:pPr>
      <w:suppressAutoHyphens w:val="0"/>
      <w:spacing w:after="120"/>
    </w:pPr>
  </w:style>
  <w:style w:type="character" w:customStyle="1" w:styleId="ZkladntextChar">
    <w:name w:val="Základní text Char"/>
    <w:link w:val="Zkladntext"/>
    <w:rsid w:val="0033315F"/>
    <w:rPr>
      <w:sz w:val="24"/>
      <w:szCs w:val="24"/>
    </w:rPr>
  </w:style>
  <w:style w:type="paragraph" w:customStyle="1" w:styleId="Standard">
    <w:name w:val="Standard"/>
    <w:rsid w:val="000B5321"/>
    <w:pPr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numbering" w:customStyle="1" w:styleId="WWNum2">
    <w:name w:val="WWNum2"/>
    <w:basedOn w:val="Bezseznamu"/>
    <w:rsid w:val="000B5321"/>
    <w:pPr>
      <w:numPr>
        <w:numId w:val="1"/>
      </w:numPr>
    </w:pPr>
  </w:style>
  <w:style w:type="paragraph" w:styleId="Zhlav">
    <w:name w:val="header"/>
    <w:basedOn w:val="Normln"/>
    <w:link w:val="ZhlavChar"/>
    <w:uiPriority w:val="99"/>
    <w:rsid w:val="00E17208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E17208"/>
    <w:rPr>
      <w:sz w:val="24"/>
      <w:szCs w:val="24"/>
      <w:lang w:eastAsia="ar-SA"/>
    </w:rPr>
  </w:style>
  <w:style w:type="paragraph" w:styleId="Zpat">
    <w:name w:val="footer"/>
    <w:basedOn w:val="Normln"/>
    <w:link w:val="ZpatChar"/>
    <w:uiPriority w:val="99"/>
    <w:rsid w:val="00E17208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E17208"/>
    <w:rPr>
      <w:sz w:val="24"/>
      <w:szCs w:val="24"/>
      <w:lang w:eastAsia="ar-SA"/>
    </w:rPr>
  </w:style>
  <w:style w:type="paragraph" w:styleId="Textbubliny">
    <w:name w:val="Balloon Text"/>
    <w:basedOn w:val="Normln"/>
    <w:link w:val="TextbublinyChar"/>
    <w:rsid w:val="00B3440E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B3440E"/>
    <w:rPr>
      <w:rFonts w:ascii="Tahoma" w:hAnsi="Tahoma" w:cs="Tahoma"/>
      <w:sz w:val="16"/>
      <w:szCs w:val="16"/>
      <w:lang w:eastAsia="ar-SA"/>
    </w:rPr>
  </w:style>
  <w:style w:type="paragraph" w:styleId="Bezmezer">
    <w:name w:val="No Spacing"/>
    <w:uiPriority w:val="1"/>
    <w:qFormat/>
    <w:rsid w:val="000B20CC"/>
    <w:rPr>
      <w:rFonts w:ascii="Calibri" w:eastAsia="Calibri" w:hAnsi="Calibri"/>
      <w:sz w:val="22"/>
      <w:szCs w:val="22"/>
      <w:lang w:eastAsia="en-US"/>
    </w:rPr>
  </w:style>
  <w:style w:type="character" w:styleId="Siln">
    <w:name w:val="Strong"/>
    <w:uiPriority w:val="22"/>
    <w:qFormat/>
    <w:rsid w:val="00911038"/>
    <w:rPr>
      <w:b/>
      <w:bCs/>
    </w:rPr>
  </w:style>
  <w:style w:type="numbering" w:customStyle="1" w:styleId="WW8Num1">
    <w:name w:val="WW8Num1"/>
    <w:rsid w:val="00EF0895"/>
    <w:pPr>
      <w:numPr>
        <w:numId w:val="1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8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9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44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0" w:color="CCCCCC"/>
                <w:right w:val="none" w:sz="0" w:space="0" w:color="auto"/>
              </w:divBdr>
              <w:divsChild>
                <w:div w:id="79903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223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719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67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21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92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171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3104333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210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onanmnm.com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onanmnm.com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276538-FD8A-4ADC-840C-55F521EF6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4616</Words>
  <Characters>27239</Characters>
  <Application>Microsoft Office Word</Application>
  <DocSecurity>0</DocSecurity>
  <Lines>226</Lines>
  <Paragraphs>63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31792</CharactersWithSpaces>
  <SharedDoc>false</SharedDoc>
  <HLinks>
    <vt:vector size="12" baseType="variant">
      <vt:variant>
        <vt:i4>4522064</vt:i4>
      </vt:variant>
      <vt:variant>
        <vt:i4>3</vt:i4>
      </vt:variant>
      <vt:variant>
        <vt:i4>0</vt:i4>
      </vt:variant>
      <vt:variant>
        <vt:i4>5</vt:i4>
      </vt:variant>
      <vt:variant>
        <vt:lpwstr>http://www.nonanmnm.com/</vt:lpwstr>
      </vt:variant>
      <vt:variant>
        <vt:lpwstr/>
      </vt:variant>
      <vt:variant>
        <vt:i4>4522064</vt:i4>
      </vt:variant>
      <vt:variant>
        <vt:i4>0</vt:i4>
      </vt:variant>
      <vt:variant>
        <vt:i4>0</vt:i4>
      </vt:variant>
      <vt:variant>
        <vt:i4>5</vt:i4>
      </vt:variant>
      <vt:variant>
        <vt:lpwstr>http://www.nonanmnm.com/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Potočková</dc:creator>
  <cp:lastModifiedBy>Markéta Hanušová</cp:lastModifiedBy>
  <cp:revision>2</cp:revision>
  <cp:lastPrinted>2021-05-10T07:52:00Z</cp:lastPrinted>
  <dcterms:created xsi:type="dcterms:W3CDTF">2023-12-11T11:59:00Z</dcterms:created>
  <dcterms:modified xsi:type="dcterms:W3CDTF">2023-12-11T11:59:00Z</dcterms:modified>
</cp:coreProperties>
</file>